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13B" w:rsidRDefault="00E71F07">
      <w:pPr>
        <w:tabs>
          <w:tab w:val="left" w:pos="5076"/>
          <w:tab w:val="left" w:pos="11764"/>
        </w:tabs>
        <w:ind w:left="1863"/>
        <w:rPr>
          <w:rFonts w:ascii="Times New Roman"/>
          <w:sz w:val="20"/>
        </w:rPr>
      </w:pPr>
      <w:r>
        <w:rPr>
          <w:noProof/>
          <w:lang w:val="en-GB" w:eastAsia="en-GB"/>
        </w:rPr>
        <mc:AlternateContent>
          <mc:Choice Requires="wpg">
            <w:drawing>
              <wp:anchor distT="0" distB="0" distL="114300" distR="114300" simplePos="0" relativeHeight="487178240" behindDoc="1" locked="0" layoutInCell="1" allowOverlap="1">
                <wp:simplePos x="0" y="0"/>
                <wp:positionH relativeFrom="page">
                  <wp:posOffset>0</wp:posOffset>
                </wp:positionH>
                <wp:positionV relativeFrom="page">
                  <wp:posOffset>1991995</wp:posOffset>
                </wp:positionV>
                <wp:extent cx="10692130" cy="5568315"/>
                <wp:effectExtent l="0" t="0" r="0" b="0"/>
                <wp:wrapNone/>
                <wp:docPr id="2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568315"/>
                          <a:chOff x="0" y="3137"/>
                          <a:chExt cx="16838" cy="8769"/>
                        </a:xfrm>
                      </wpg:grpSpPr>
                      <wps:wsp>
                        <wps:cNvPr id="25" name="docshape2"/>
                        <wps:cNvSpPr>
                          <a:spLocks/>
                        </wps:cNvSpPr>
                        <wps:spPr bwMode="auto">
                          <a:xfrm>
                            <a:off x="0" y="7161"/>
                            <a:ext cx="16838" cy="3523"/>
                          </a:xfrm>
                          <a:custGeom>
                            <a:avLst/>
                            <a:gdLst>
                              <a:gd name="T0" fmla="*/ 0 w 16838"/>
                              <a:gd name="T1" fmla="+- 0 7161 7161"/>
                              <a:gd name="T2" fmla="*/ 7161 h 3523"/>
                              <a:gd name="T3" fmla="*/ 428 w 16838"/>
                              <a:gd name="T4" fmla="+- 0 9528 7161"/>
                              <a:gd name="T5" fmla="*/ 9528 h 3523"/>
                              <a:gd name="T6" fmla="*/ 442 w 16838"/>
                              <a:gd name="T7" fmla="+- 0 9614 7161"/>
                              <a:gd name="T8" fmla="*/ 9614 h 3523"/>
                              <a:gd name="T9" fmla="*/ 460 w 16838"/>
                              <a:gd name="T10" fmla="+- 0 9692 7161"/>
                              <a:gd name="T11" fmla="*/ 9692 h 3523"/>
                              <a:gd name="T12" fmla="*/ 483 w 16838"/>
                              <a:gd name="T13" fmla="+- 0 9761 7161"/>
                              <a:gd name="T14" fmla="*/ 9761 h 3523"/>
                              <a:gd name="T15" fmla="*/ 512 w 16838"/>
                              <a:gd name="T16" fmla="+- 0 9822 7161"/>
                              <a:gd name="T17" fmla="*/ 9822 h 3523"/>
                              <a:gd name="T18" fmla="*/ 547 w 16838"/>
                              <a:gd name="T19" fmla="+- 0 9876 7161"/>
                              <a:gd name="T20" fmla="*/ 9876 h 3523"/>
                              <a:gd name="T21" fmla="*/ 588 w 16838"/>
                              <a:gd name="T22" fmla="+- 0 9923 7161"/>
                              <a:gd name="T23" fmla="*/ 9923 h 3523"/>
                              <a:gd name="T24" fmla="*/ 636 w 16838"/>
                              <a:gd name="T25" fmla="+- 0 9962 7161"/>
                              <a:gd name="T26" fmla="*/ 9962 h 3523"/>
                              <a:gd name="T27" fmla="*/ 690 w 16838"/>
                              <a:gd name="T28" fmla="+- 0 9995 7161"/>
                              <a:gd name="T29" fmla="*/ 9995 h 3523"/>
                              <a:gd name="T30" fmla="*/ 751 w 16838"/>
                              <a:gd name="T31" fmla="+- 0 10020 7161"/>
                              <a:gd name="T32" fmla="*/ 10020 h 3523"/>
                              <a:gd name="T33" fmla="*/ 819 w 16838"/>
                              <a:gd name="T34" fmla="+- 0 10040 7161"/>
                              <a:gd name="T35" fmla="*/ 10040 h 3523"/>
                              <a:gd name="T36" fmla="*/ 894 w 16838"/>
                              <a:gd name="T37" fmla="+- 0 10054 7161"/>
                              <a:gd name="T38" fmla="*/ 10054 h 3523"/>
                              <a:gd name="T39" fmla="*/ 977 w 16838"/>
                              <a:gd name="T40" fmla="+- 0 10062 7161"/>
                              <a:gd name="T41" fmla="*/ 10062 h 3523"/>
                              <a:gd name="T42" fmla="*/ 16838 w 16838"/>
                              <a:gd name="T43" fmla="+- 0 10684 7161"/>
                              <a:gd name="T44" fmla="*/ 10684 h 3523"/>
                              <a:gd name="T45" fmla="*/ 0 w 16838"/>
                              <a:gd name="T46" fmla="+- 0 7161 7161"/>
                              <a:gd name="T47" fmla="*/ 7161 h 35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6838" h="3523">
                                <a:moveTo>
                                  <a:pt x="0" y="0"/>
                                </a:moveTo>
                                <a:lnTo>
                                  <a:pt x="428" y="2367"/>
                                </a:lnTo>
                                <a:lnTo>
                                  <a:pt x="442" y="2453"/>
                                </a:lnTo>
                                <a:lnTo>
                                  <a:pt x="460" y="2531"/>
                                </a:lnTo>
                                <a:lnTo>
                                  <a:pt x="483" y="2600"/>
                                </a:lnTo>
                                <a:lnTo>
                                  <a:pt x="512" y="2661"/>
                                </a:lnTo>
                                <a:lnTo>
                                  <a:pt x="547" y="2715"/>
                                </a:lnTo>
                                <a:lnTo>
                                  <a:pt x="588" y="2762"/>
                                </a:lnTo>
                                <a:lnTo>
                                  <a:pt x="636" y="2801"/>
                                </a:lnTo>
                                <a:lnTo>
                                  <a:pt x="690" y="2834"/>
                                </a:lnTo>
                                <a:lnTo>
                                  <a:pt x="751" y="2859"/>
                                </a:lnTo>
                                <a:lnTo>
                                  <a:pt x="819" y="2879"/>
                                </a:lnTo>
                                <a:lnTo>
                                  <a:pt x="894" y="2893"/>
                                </a:lnTo>
                                <a:lnTo>
                                  <a:pt x="977" y="2901"/>
                                </a:lnTo>
                                <a:lnTo>
                                  <a:pt x="16838" y="3523"/>
                                </a:lnTo>
                                <a:lnTo>
                                  <a:pt x="0"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3"/>
                        <wps:cNvSpPr>
                          <a:spLocks/>
                        </wps:cNvSpPr>
                        <wps:spPr bwMode="auto">
                          <a:xfrm>
                            <a:off x="0" y="9170"/>
                            <a:ext cx="16838" cy="2736"/>
                          </a:xfrm>
                          <a:custGeom>
                            <a:avLst/>
                            <a:gdLst>
                              <a:gd name="T0" fmla="*/ 0 w 16838"/>
                              <a:gd name="T1" fmla="+- 0 9170 9170"/>
                              <a:gd name="T2" fmla="*/ 9170 h 2736"/>
                              <a:gd name="T3" fmla="*/ 0 w 16838"/>
                              <a:gd name="T4" fmla="+- 0 11906 9170"/>
                              <a:gd name="T5" fmla="*/ 11906 h 2736"/>
                              <a:gd name="T6" fmla="*/ 16838 w 16838"/>
                              <a:gd name="T7" fmla="+- 0 11906 9170"/>
                              <a:gd name="T8" fmla="*/ 11906 h 2736"/>
                              <a:gd name="T9" fmla="*/ 16838 w 16838"/>
                              <a:gd name="T10" fmla="+- 0 10792 9170"/>
                              <a:gd name="T11" fmla="*/ 10792 h 2736"/>
                              <a:gd name="T12" fmla="*/ 710 w 16838"/>
                              <a:gd name="T13" fmla="+- 0 10381 9170"/>
                              <a:gd name="T14" fmla="*/ 10381 h 2736"/>
                              <a:gd name="T15" fmla="*/ 627 w 16838"/>
                              <a:gd name="T16" fmla="+- 0 10376 9170"/>
                              <a:gd name="T17" fmla="*/ 10376 h 2736"/>
                              <a:gd name="T18" fmla="*/ 551 w 16838"/>
                              <a:gd name="T19" fmla="+- 0 10365 9170"/>
                              <a:gd name="T20" fmla="*/ 10365 h 2736"/>
                              <a:gd name="T21" fmla="*/ 482 w 16838"/>
                              <a:gd name="T22" fmla="+- 0 10347 9170"/>
                              <a:gd name="T23" fmla="*/ 10347 h 2736"/>
                              <a:gd name="T24" fmla="*/ 421 w 16838"/>
                              <a:gd name="T25" fmla="+- 0 10323 9170"/>
                              <a:gd name="T26" fmla="*/ 10323 h 2736"/>
                              <a:gd name="T27" fmla="*/ 366 w 16838"/>
                              <a:gd name="T28" fmla="+- 0 10292 9170"/>
                              <a:gd name="T29" fmla="*/ 10292 h 2736"/>
                              <a:gd name="T30" fmla="*/ 317 w 16838"/>
                              <a:gd name="T31" fmla="+- 0 10254 9170"/>
                              <a:gd name="T32" fmla="*/ 10254 h 2736"/>
                              <a:gd name="T33" fmla="*/ 275 w 16838"/>
                              <a:gd name="T34" fmla="+- 0 10209 9170"/>
                              <a:gd name="T35" fmla="*/ 10209 h 2736"/>
                              <a:gd name="T36" fmla="*/ 238 w 16838"/>
                              <a:gd name="T37" fmla="+- 0 10157 9170"/>
                              <a:gd name="T38" fmla="*/ 10157 h 2736"/>
                              <a:gd name="T39" fmla="*/ 207 w 16838"/>
                              <a:gd name="T40" fmla="+- 0 10096 9170"/>
                              <a:gd name="T41" fmla="*/ 10096 h 2736"/>
                              <a:gd name="T42" fmla="*/ 182 w 16838"/>
                              <a:gd name="T43" fmla="+- 0 10027 9170"/>
                              <a:gd name="T44" fmla="*/ 10027 h 2736"/>
                              <a:gd name="T45" fmla="*/ 161 w 16838"/>
                              <a:gd name="T46" fmla="+- 0 9950 9170"/>
                              <a:gd name="T47" fmla="*/ 9950 h 2736"/>
                              <a:gd name="T48" fmla="*/ 145 w 16838"/>
                              <a:gd name="T49" fmla="+- 0 9865 9170"/>
                              <a:gd name="T50" fmla="*/ 9865 h 2736"/>
                              <a:gd name="T51" fmla="*/ 0 w 16838"/>
                              <a:gd name="T52" fmla="+- 0 9170 9170"/>
                              <a:gd name="T53" fmla="*/ 9170 h 27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6838" h="2736">
                                <a:moveTo>
                                  <a:pt x="0" y="0"/>
                                </a:moveTo>
                                <a:lnTo>
                                  <a:pt x="0" y="2736"/>
                                </a:lnTo>
                                <a:lnTo>
                                  <a:pt x="16838" y="2736"/>
                                </a:lnTo>
                                <a:lnTo>
                                  <a:pt x="16838" y="1622"/>
                                </a:lnTo>
                                <a:lnTo>
                                  <a:pt x="710" y="1211"/>
                                </a:lnTo>
                                <a:lnTo>
                                  <a:pt x="627" y="1206"/>
                                </a:lnTo>
                                <a:lnTo>
                                  <a:pt x="551" y="1195"/>
                                </a:lnTo>
                                <a:lnTo>
                                  <a:pt x="482" y="1177"/>
                                </a:lnTo>
                                <a:lnTo>
                                  <a:pt x="421" y="1153"/>
                                </a:lnTo>
                                <a:lnTo>
                                  <a:pt x="366" y="1122"/>
                                </a:lnTo>
                                <a:lnTo>
                                  <a:pt x="317" y="1084"/>
                                </a:lnTo>
                                <a:lnTo>
                                  <a:pt x="275" y="1039"/>
                                </a:lnTo>
                                <a:lnTo>
                                  <a:pt x="238" y="987"/>
                                </a:lnTo>
                                <a:lnTo>
                                  <a:pt x="207" y="926"/>
                                </a:lnTo>
                                <a:lnTo>
                                  <a:pt x="182" y="857"/>
                                </a:lnTo>
                                <a:lnTo>
                                  <a:pt x="161" y="780"/>
                                </a:lnTo>
                                <a:lnTo>
                                  <a:pt x="145" y="69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123" y="9857"/>
                            <a:ext cx="3815" cy="1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28" y="10241"/>
                            <a:ext cx="397"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84" y="10272"/>
                            <a:ext cx="323"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78" y="8265"/>
                            <a:ext cx="1423" cy="2105"/>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8"/>
                        <wps:cNvSpPr>
                          <a:spLocks/>
                        </wps:cNvSpPr>
                        <wps:spPr bwMode="auto">
                          <a:xfrm>
                            <a:off x="5576" y="6131"/>
                            <a:ext cx="1477" cy="828"/>
                          </a:xfrm>
                          <a:custGeom>
                            <a:avLst/>
                            <a:gdLst>
                              <a:gd name="T0" fmla="+- 0 5600 5576"/>
                              <a:gd name="T1" fmla="*/ T0 w 1477"/>
                              <a:gd name="T2" fmla="+- 0 6131 6131"/>
                              <a:gd name="T3" fmla="*/ 6131 h 828"/>
                              <a:gd name="T4" fmla="+- 0 5577 5576"/>
                              <a:gd name="T5" fmla="*/ T4 w 1477"/>
                              <a:gd name="T6" fmla="+- 0 6163 6131"/>
                              <a:gd name="T7" fmla="*/ 6163 h 828"/>
                              <a:gd name="T8" fmla="+- 0 5576 5576"/>
                              <a:gd name="T9" fmla="*/ T8 w 1477"/>
                              <a:gd name="T10" fmla="+- 0 6189 6131"/>
                              <a:gd name="T11" fmla="*/ 6189 h 828"/>
                              <a:gd name="T12" fmla="+- 0 5590 5576"/>
                              <a:gd name="T13" fmla="*/ T12 w 1477"/>
                              <a:gd name="T14" fmla="+- 0 6222 6131"/>
                              <a:gd name="T15" fmla="*/ 6222 h 828"/>
                              <a:gd name="T16" fmla="+- 0 5619 5576"/>
                              <a:gd name="T17" fmla="*/ T16 w 1477"/>
                              <a:gd name="T18" fmla="+- 0 6262 6131"/>
                              <a:gd name="T19" fmla="*/ 6262 h 828"/>
                              <a:gd name="T20" fmla="+- 0 5660 5576"/>
                              <a:gd name="T21" fmla="*/ T20 w 1477"/>
                              <a:gd name="T22" fmla="+- 0 6309 6131"/>
                              <a:gd name="T23" fmla="*/ 6309 h 828"/>
                              <a:gd name="T24" fmla="+- 0 5713 5576"/>
                              <a:gd name="T25" fmla="*/ T24 w 1477"/>
                              <a:gd name="T26" fmla="+- 0 6362 6131"/>
                              <a:gd name="T27" fmla="*/ 6362 h 828"/>
                              <a:gd name="T28" fmla="+- 0 5777 5576"/>
                              <a:gd name="T29" fmla="*/ T28 w 1477"/>
                              <a:gd name="T30" fmla="+- 0 6420 6131"/>
                              <a:gd name="T31" fmla="*/ 6420 h 828"/>
                              <a:gd name="T32" fmla="+- 0 5849 5576"/>
                              <a:gd name="T33" fmla="*/ T32 w 1477"/>
                              <a:gd name="T34" fmla="+- 0 6483 6131"/>
                              <a:gd name="T35" fmla="*/ 6483 h 828"/>
                              <a:gd name="T36" fmla="+- 0 5928 5576"/>
                              <a:gd name="T37" fmla="*/ T36 w 1477"/>
                              <a:gd name="T38" fmla="+- 0 6550 6131"/>
                              <a:gd name="T39" fmla="*/ 6550 h 828"/>
                              <a:gd name="T40" fmla="+- 0 6104 5576"/>
                              <a:gd name="T41" fmla="*/ T40 w 1477"/>
                              <a:gd name="T42" fmla="+- 0 6695 6131"/>
                              <a:gd name="T43" fmla="*/ 6695 h 828"/>
                              <a:gd name="T44" fmla="+- 0 6143 5576"/>
                              <a:gd name="T45" fmla="*/ T44 w 1477"/>
                              <a:gd name="T46" fmla="+- 0 6723 6131"/>
                              <a:gd name="T47" fmla="*/ 6723 h 828"/>
                              <a:gd name="T48" fmla="+- 0 6196 5576"/>
                              <a:gd name="T49" fmla="*/ T48 w 1477"/>
                              <a:gd name="T50" fmla="+- 0 6754 6131"/>
                              <a:gd name="T51" fmla="*/ 6754 h 828"/>
                              <a:gd name="T52" fmla="+- 0 6261 5576"/>
                              <a:gd name="T53" fmla="*/ T52 w 1477"/>
                              <a:gd name="T54" fmla="+- 0 6787 6131"/>
                              <a:gd name="T55" fmla="*/ 6787 h 828"/>
                              <a:gd name="T56" fmla="+- 0 6336 5576"/>
                              <a:gd name="T57" fmla="*/ T56 w 1477"/>
                              <a:gd name="T58" fmla="+- 0 6821 6131"/>
                              <a:gd name="T59" fmla="*/ 6821 h 828"/>
                              <a:gd name="T60" fmla="+- 0 6416 5576"/>
                              <a:gd name="T61" fmla="*/ T60 w 1477"/>
                              <a:gd name="T62" fmla="+- 0 6854 6131"/>
                              <a:gd name="T63" fmla="*/ 6854 h 828"/>
                              <a:gd name="T64" fmla="+- 0 6500 5576"/>
                              <a:gd name="T65" fmla="*/ T64 w 1477"/>
                              <a:gd name="T66" fmla="+- 0 6885 6131"/>
                              <a:gd name="T67" fmla="*/ 6885 h 828"/>
                              <a:gd name="T68" fmla="+- 0 6586 5576"/>
                              <a:gd name="T69" fmla="*/ T68 w 1477"/>
                              <a:gd name="T70" fmla="+- 0 6912 6131"/>
                              <a:gd name="T71" fmla="*/ 6912 h 828"/>
                              <a:gd name="T72" fmla="+- 0 6670 5576"/>
                              <a:gd name="T73" fmla="*/ T72 w 1477"/>
                              <a:gd name="T74" fmla="+- 0 6934 6131"/>
                              <a:gd name="T75" fmla="*/ 6934 h 828"/>
                              <a:gd name="T76" fmla="+- 0 6749 5576"/>
                              <a:gd name="T77" fmla="*/ T76 w 1477"/>
                              <a:gd name="T78" fmla="+- 0 6951 6131"/>
                              <a:gd name="T79" fmla="*/ 6951 h 828"/>
                              <a:gd name="T80" fmla="+- 0 6822 5576"/>
                              <a:gd name="T81" fmla="*/ T80 w 1477"/>
                              <a:gd name="T82" fmla="+- 0 6959 6131"/>
                              <a:gd name="T83" fmla="*/ 6959 h 828"/>
                              <a:gd name="T84" fmla="+- 0 6885 5576"/>
                              <a:gd name="T85" fmla="*/ T84 w 1477"/>
                              <a:gd name="T86" fmla="+- 0 6958 6131"/>
                              <a:gd name="T87" fmla="*/ 6958 h 828"/>
                              <a:gd name="T88" fmla="+- 0 6935 5576"/>
                              <a:gd name="T89" fmla="*/ T88 w 1477"/>
                              <a:gd name="T90" fmla="+- 0 6947 6131"/>
                              <a:gd name="T91" fmla="*/ 6947 h 828"/>
                              <a:gd name="T92" fmla="+- 0 6971 5576"/>
                              <a:gd name="T93" fmla="*/ T92 w 1477"/>
                              <a:gd name="T94" fmla="+- 0 6924 6131"/>
                              <a:gd name="T95" fmla="*/ 6924 h 828"/>
                              <a:gd name="T96" fmla="+- 0 6989 5576"/>
                              <a:gd name="T97" fmla="*/ T96 w 1477"/>
                              <a:gd name="T98" fmla="+- 0 6887 6131"/>
                              <a:gd name="T99" fmla="*/ 6887 h 828"/>
                              <a:gd name="T100" fmla="+- 0 7003 5576"/>
                              <a:gd name="T101" fmla="*/ T100 w 1477"/>
                              <a:gd name="T102" fmla="+- 0 6822 6131"/>
                              <a:gd name="T103" fmla="*/ 6822 h 828"/>
                              <a:gd name="T104" fmla="+- 0 7018 5576"/>
                              <a:gd name="T105" fmla="*/ T104 w 1477"/>
                              <a:gd name="T106" fmla="+- 0 6751 6131"/>
                              <a:gd name="T107" fmla="*/ 6751 h 828"/>
                              <a:gd name="T108" fmla="+- 0 7033 5576"/>
                              <a:gd name="T109" fmla="*/ T108 w 1477"/>
                              <a:gd name="T110" fmla="+- 0 6678 6131"/>
                              <a:gd name="T111" fmla="*/ 6678 h 828"/>
                              <a:gd name="T112" fmla="+- 0 7046 5576"/>
                              <a:gd name="T113" fmla="*/ T112 w 1477"/>
                              <a:gd name="T114" fmla="+- 0 6607 6131"/>
                              <a:gd name="T115" fmla="*/ 6607 h 828"/>
                              <a:gd name="T116" fmla="+- 0 7053 5576"/>
                              <a:gd name="T117" fmla="*/ T116 w 1477"/>
                              <a:gd name="T118" fmla="+- 0 6541 6131"/>
                              <a:gd name="T119" fmla="*/ 6541 h 828"/>
                              <a:gd name="T120" fmla="+- 0 7053 5576"/>
                              <a:gd name="T121" fmla="*/ T120 w 1477"/>
                              <a:gd name="T122" fmla="+- 0 6483 6131"/>
                              <a:gd name="T123" fmla="*/ 6483 h 828"/>
                              <a:gd name="T124" fmla="+- 0 7046 5576"/>
                              <a:gd name="T125" fmla="*/ T124 w 1477"/>
                              <a:gd name="T126" fmla="+- 0 6449 6131"/>
                              <a:gd name="T127" fmla="*/ 6449 h 828"/>
                              <a:gd name="T128" fmla="+- 0 6596 5576"/>
                              <a:gd name="T129" fmla="*/ T128 w 1477"/>
                              <a:gd name="T130" fmla="+- 0 6449 6131"/>
                              <a:gd name="T131" fmla="*/ 6449 h 828"/>
                              <a:gd name="T132" fmla="+- 0 6503 5576"/>
                              <a:gd name="T133" fmla="*/ T132 w 1477"/>
                              <a:gd name="T134" fmla="+- 0 6448 6131"/>
                              <a:gd name="T135" fmla="*/ 6448 h 828"/>
                              <a:gd name="T136" fmla="+- 0 6312 5576"/>
                              <a:gd name="T137" fmla="*/ T136 w 1477"/>
                              <a:gd name="T138" fmla="+- 0 6440 6131"/>
                              <a:gd name="T139" fmla="*/ 6440 h 828"/>
                              <a:gd name="T140" fmla="+- 0 6271 5576"/>
                              <a:gd name="T141" fmla="*/ T140 w 1477"/>
                              <a:gd name="T142" fmla="+- 0 6433 6131"/>
                              <a:gd name="T143" fmla="*/ 6433 h 828"/>
                              <a:gd name="T144" fmla="+- 0 6205 5576"/>
                              <a:gd name="T145" fmla="*/ T144 w 1477"/>
                              <a:gd name="T146" fmla="+- 0 6413 6131"/>
                              <a:gd name="T147" fmla="*/ 6413 h 828"/>
                              <a:gd name="T148" fmla="+- 0 6120 5576"/>
                              <a:gd name="T149" fmla="*/ T148 w 1477"/>
                              <a:gd name="T150" fmla="+- 0 6383 6131"/>
                              <a:gd name="T151" fmla="*/ 6383 h 828"/>
                              <a:gd name="T152" fmla="+- 0 5927 5576"/>
                              <a:gd name="T153" fmla="*/ T152 w 1477"/>
                              <a:gd name="T154" fmla="+- 0 6309 6131"/>
                              <a:gd name="T155" fmla="*/ 6309 h 828"/>
                              <a:gd name="T156" fmla="+- 0 5835 5576"/>
                              <a:gd name="T157" fmla="*/ T156 w 1477"/>
                              <a:gd name="T158" fmla="+- 0 6270 6131"/>
                              <a:gd name="T159" fmla="*/ 6270 h 828"/>
                              <a:gd name="T160" fmla="+- 0 5755 5576"/>
                              <a:gd name="T161" fmla="*/ T160 w 1477"/>
                              <a:gd name="T162" fmla="+- 0 6235 6131"/>
                              <a:gd name="T163" fmla="*/ 6235 h 828"/>
                              <a:gd name="T164" fmla="+- 0 5697 5576"/>
                              <a:gd name="T165" fmla="*/ T164 w 1477"/>
                              <a:gd name="T166" fmla="+- 0 6208 6131"/>
                              <a:gd name="T167" fmla="*/ 6208 h 828"/>
                              <a:gd name="T168" fmla="+- 0 5668 5576"/>
                              <a:gd name="T169" fmla="*/ T168 w 1477"/>
                              <a:gd name="T170" fmla="+- 0 6190 6131"/>
                              <a:gd name="T171" fmla="*/ 6190 h 828"/>
                              <a:gd name="T172" fmla="+- 0 5643 5576"/>
                              <a:gd name="T173" fmla="*/ T172 w 1477"/>
                              <a:gd name="T174" fmla="+- 0 6161 6131"/>
                              <a:gd name="T175" fmla="*/ 6161 h 828"/>
                              <a:gd name="T176" fmla="+- 0 5621 5576"/>
                              <a:gd name="T177" fmla="*/ T176 w 1477"/>
                              <a:gd name="T178" fmla="+- 0 6136 6131"/>
                              <a:gd name="T179" fmla="*/ 6136 h 828"/>
                              <a:gd name="T180" fmla="+- 0 5600 5576"/>
                              <a:gd name="T181" fmla="*/ T180 w 1477"/>
                              <a:gd name="T182" fmla="+- 0 6131 6131"/>
                              <a:gd name="T183" fmla="*/ 6131 h 828"/>
                              <a:gd name="T184" fmla="+- 0 6987 5576"/>
                              <a:gd name="T185" fmla="*/ T184 w 1477"/>
                              <a:gd name="T186" fmla="+- 0 6399 6131"/>
                              <a:gd name="T187" fmla="*/ 6399 h 828"/>
                              <a:gd name="T188" fmla="+- 0 6935 5576"/>
                              <a:gd name="T189" fmla="*/ T188 w 1477"/>
                              <a:gd name="T190" fmla="+- 0 6412 6131"/>
                              <a:gd name="T191" fmla="*/ 6412 h 828"/>
                              <a:gd name="T192" fmla="+- 0 6870 5576"/>
                              <a:gd name="T193" fmla="*/ T192 w 1477"/>
                              <a:gd name="T194" fmla="+- 0 6431 6131"/>
                              <a:gd name="T195" fmla="*/ 6431 h 828"/>
                              <a:gd name="T196" fmla="+- 0 6787 5576"/>
                              <a:gd name="T197" fmla="*/ T196 w 1477"/>
                              <a:gd name="T198" fmla="+- 0 6442 6131"/>
                              <a:gd name="T199" fmla="*/ 6442 h 828"/>
                              <a:gd name="T200" fmla="+- 0 6693 5576"/>
                              <a:gd name="T201" fmla="*/ T200 w 1477"/>
                              <a:gd name="T202" fmla="+- 0 6448 6131"/>
                              <a:gd name="T203" fmla="*/ 6448 h 828"/>
                              <a:gd name="T204" fmla="+- 0 6596 5576"/>
                              <a:gd name="T205" fmla="*/ T204 w 1477"/>
                              <a:gd name="T206" fmla="+- 0 6449 6131"/>
                              <a:gd name="T207" fmla="*/ 6449 h 828"/>
                              <a:gd name="T208" fmla="+- 0 7046 5576"/>
                              <a:gd name="T209" fmla="*/ T208 w 1477"/>
                              <a:gd name="T210" fmla="+- 0 6449 6131"/>
                              <a:gd name="T211" fmla="*/ 6449 h 828"/>
                              <a:gd name="T212" fmla="+- 0 7044 5576"/>
                              <a:gd name="T213" fmla="*/ T212 w 1477"/>
                              <a:gd name="T214" fmla="+- 0 6438 6131"/>
                              <a:gd name="T215" fmla="*/ 6438 h 828"/>
                              <a:gd name="T216" fmla="+- 0 7023 5576"/>
                              <a:gd name="T217" fmla="*/ T216 w 1477"/>
                              <a:gd name="T218" fmla="+- 0 6408 6131"/>
                              <a:gd name="T219" fmla="*/ 6408 h 828"/>
                              <a:gd name="T220" fmla="+- 0 6987 5576"/>
                              <a:gd name="T221" fmla="*/ T220 w 1477"/>
                              <a:gd name="T222" fmla="+- 0 6399 6131"/>
                              <a:gd name="T223" fmla="*/ 639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77" h="828">
                                <a:moveTo>
                                  <a:pt x="24" y="0"/>
                                </a:moveTo>
                                <a:lnTo>
                                  <a:pt x="1" y="32"/>
                                </a:lnTo>
                                <a:lnTo>
                                  <a:pt x="0" y="58"/>
                                </a:lnTo>
                                <a:lnTo>
                                  <a:pt x="14" y="91"/>
                                </a:lnTo>
                                <a:lnTo>
                                  <a:pt x="43" y="131"/>
                                </a:lnTo>
                                <a:lnTo>
                                  <a:pt x="84" y="178"/>
                                </a:lnTo>
                                <a:lnTo>
                                  <a:pt x="137" y="231"/>
                                </a:lnTo>
                                <a:lnTo>
                                  <a:pt x="201" y="289"/>
                                </a:lnTo>
                                <a:lnTo>
                                  <a:pt x="273" y="352"/>
                                </a:lnTo>
                                <a:lnTo>
                                  <a:pt x="352" y="419"/>
                                </a:lnTo>
                                <a:lnTo>
                                  <a:pt x="528" y="564"/>
                                </a:lnTo>
                                <a:lnTo>
                                  <a:pt x="567" y="592"/>
                                </a:lnTo>
                                <a:lnTo>
                                  <a:pt x="620" y="623"/>
                                </a:lnTo>
                                <a:lnTo>
                                  <a:pt x="685" y="656"/>
                                </a:lnTo>
                                <a:lnTo>
                                  <a:pt x="760" y="690"/>
                                </a:lnTo>
                                <a:lnTo>
                                  <a:pt x="840" y="723"/>
                                </a:lnTo>
                                <a:lnTo>
                                  <a:pt x="924" y="754"/>
                                </a:lnTo>
                                <a:lnTo>
                                  <a:pt x="1010" y="781"/>
                                </a:lnTo>
                                <a:lnTo>
                                  <a:pt x="1094" y="803"/>
                                </a:lnTo>
                                <a:lnTo>
                                  <a:pt x="1173" y="820"/>
                                </a:lnTo>
                                <a:lnTo>
                                  <a:pt x="1246" y="828"/>
                                </a:lnTo>
                                <a:lnTo>
                                  <a:pt x="1309" y="827"/>
                                </a:lnTo>
                                <a:lnTo>
                                  <a:pt x="1359" y="816"/>
                                </a:lnTo>
                                <a:lnTo>
                                  <a:pt x="1395" y="793"/>
                                </a:lnTo>
                                <a:lnTo>
                                  <a:pt x="1413" y="756"/>
                                </a:lnTo>
                                <a:lnTo>
                                  <a:pt x="1427" y="691"/>
                                </a:lnTo>
                                <a:lnTo>
                                  <a:pt x="1442" y="620"/>
                                </a:lnTo>
                                <a:lnTo>
                                  <a:pt x="1457" y="547"/>
                                </a:lnTo>
                                <a:lnTo>
                                  <a:pt x="1470" y="476"/>
                                </a:lnTo>
                                <a:lnTo>
                                  <a:pt x="1477" y="410"/>
                                </a:lnTo>
                                <a:lnTo>
                                  <a:pt x="1477" y="352"/>
                                </a:lnTo>
                                <a:lnTo>
                                  <a:pt x="1470" y="318"/>
                                </a:lnTo>
                                <a:lnTo>
                                  <a:pt x="1020" y="318"/>
                                </a:lnTo>
                                <a:lnTo>
                                  <a:pt x="927" y="317"/>
                                </a:lnTo>
                                <a:lnTo>
                                  <a:pt x="736" y="309"/>
                                </a:lnTo>
                                <a:lnTo>
                                  <a:pt x="695" y="302"/>
                                </a:lnTo>
                                <a:lnTo>
                                  <a:pt x="629" y="282"/>
                                </a:lnTo>
                                <a:lnTo>
                                  <a:pt x="544" y="252"/>
                                </a:lnTo>
                                <a:lnTo>
                                  <a:pt x="351" y="178"/>
                                </a:lnTo>
                                <a:lnTo>
                                  <a:pt x="259" y="139"/>
                                </a:lnTo>
                                <a:lnTo>
                                  <a:pt x="179" y="104"/>
                                </a:lnTo>
                                <a:lnTo>
                                  <a:pt x="121" y="77"/>
                                </a:lnTo>
                                <a:lnTo>
                                  <a:pt x="92" y="59"/>
                                </a:lnTo>
                                <a:lnTo>
                                  <a:pt x="67" y="30"/>
                                </a:lnTo>
                                <a:lnTo>
                                  <a:pt x="45" y="5"/>
                                </a:lnTo>
                                <a:lnTo>
                                  <a:pt x="24" y="0"/>
                                </a:lnTo>
                                <a:close/>
                                <a:moveTo>
                                  <a:pt x="1411" y="268"/>
                                </a:moveTo>
                                <a:lnTo>
                                  <a:pt x="1359" y="281"/>
                                </a:lnTo>
                                <a:lnTo>
                                  <a:pt x="1294" y="300"/>
                                </a:lnTo>
                                <a:lnTo>
                                  <a:pt x="1211" y="311"/>
                                </a:lnTo>
                                <a:lnTo>
                                  <a:pt x="1117" y="317"/>
                                </a:lnTo>
                                <a:lnTo>
                                  <a:pt x="1020" y="318"/>
                                </a:lnTo>
                                <a:lnTo>
                                  <a:pt x="1470" y="318"/>
                                </a:lnTo>
                                <a:lnTo>
                                  <a:pt x="1468" y="307"/>
                                </a:lnTo>
                                <a:lnTo>
                                  <a:pt x="1447" y="277"/>
                                </a:lnTo>
                                <a:lnTo>
                                  <a:pt x="1411" y="268"/>
                                </a:lnTo>
                                <a:close/>
                              </a:path>
                            </a:pathLst>
                          </a:custGeom>
                          <a:solidFill>
                            <a:srgbClr val="85A7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357" y="5919"/>
                            <a:ext cx="303" cy="360"/>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0"/>
                        <wps:cNvSpPr>
                          <a:spLocks/>
                        </wps:cNvSpPr>
                        <wps:spPr bwMode="auto">
                          <a:xfrm>
                            <a:off x="6551" y="6316"/>
                            <a:ext cx="933" cy="2198"/>
                          </a:xfrm>
                          <a:custGeom>
                            <a:avLst/>
                            <a:gdLst>
                              <a:gd name="T0" fmla="+- 0 7175 6551"/>
                              <a:gd name="T1" fmla="*/ T0 w 933"/>
                              <a:gd name="T2" fmla="+- 0 6316 6316"/>
                              <a:gd name="T3" fmla="*/ 6316 h 2198"/>
                              <a:gd name="T4" fmla="+- 0 7113 6551"/>
                              <a:gd name="T5" fmla="*/ T4 w 933"/>
                              <a:gd name="T6" fmla="+- 0 6323 6316"/>
                              <a:gd name="T7" fmla="*/ 6323 h 2198"/>
                              <a:gd name="T8" fmla="+- 0 7018 6551"/>
                              <a:gd name="T9" fmla="*/ T8 w 933"/>
                              <a:gd name="T10" fmla="+- 0 6361 6316"/>
                              <a:gd name="T11" fmla="*/ 6361 h 2198"/>
                              <a:gd name="T12" fmla="+- 0 6951 6551"/>
                              <a:gd name="T13" fmla="*/ T12 w 933"/>
                              <a:gd name="T14" fmla="+- 0 6435 6316"/>
                              <a:gd name="T15" fmla="*/ 6435 h 2198"/>
                              <a:gd name="T16" fmla="+- 0 6897 6551"/>
                              <a:gd name="T17" fmla="*/ T16 w 933"/>
                              <a:gd name="T18" fmla="+- 0 6549 6316"/>
                              <a:gd name="T19" fmla="*/ 6549 h 2198"/>
                              <a:gd name="T20" fmla="+- 0 6872 6551"/>
                              <a:gd name="T21" fmla="*/ T20 w 933"/>
                              <a:gd name="T22" fmla="+- 0 6623 6316"/>
                              <a:gd name="T23" fmla="*/ 6623 h 2198"/>
                              <a:gd name="T24" fmla="+- 0 6845 6551"/>
                              <a:gd name="T25" fmla="*/ T24 w 933"/>
                              <a:gd name="T26" fmla="+- 0 6709 6316"/>
                              <a:gd name="T27" fmla="*/ 6709 h 2198"/>
                              <a:gd name="T28" fmla="+- 0 6816 6551"/>
                              <a:gd name="T29" fmla="*/ T28 w 933"/>
                              <a:gd name="T30" fmla="+- 0 6808 6316"/>
                              <a:gd name="T31" fmla="*/ 6808 h 2198"/>
                              <a:gd name="T32" fmla="+- 0 6758 6551"/>
                              <a:gd name="T33" fmla="*/ T32 w 933"/>
                              <a:gd name="T34" fmla="+- 0 7000 6316"/>
                              <a:gd name="T35" fmla="*/ 7000 h 2198"/>
                              <a:gd name="T36" fmla="+- 0 6735 6551"/>
                              <a:gd name="T37" fmla="*/ T36 w 933"/>
                              <a:gd name="T38" fmla="+- 0 7085 6316"/>
                              <a:gd name="T39" fmla="*/ 7085 h 2198"/>
                              <a:gd name="T40" fmla="+- 0 6713 6551"/>
                              <a:gd name="T41" fmla="*/ T40 w 933"/>
                              <a:gd name="T42" fmla="+- 0 7174 6316"/>
                              <a:gd name="T43" fmla="*/ 7174 h 2198"/>
                              <a:gd name="T44" fmla="+- 0 6691 6551"/>
                              <a:gd name="T45" fmla="*/ T44 w 933"/>
                              <a:gd name="T46" fmla="+- 0 7266 6316"/>
                              <a:gd name="T47" fmla="*/ 7266 h 2198"/>
                              <a:gd name="T48" fmla="+- 0 6670 6551"/>
                              <a:gd name="T49" fmla="*/ T48 w 933"/>
                              <a:gd name="T50" fmla="+- 0 7361 6316"/>
                              <a:gd name="T51" fmla="*/ 7361 h 2198"/>
                              <a:gd name="T52" fmla="+- 0 6632 6551"/>
                              <a:gd name="T53" fmla="*/ T52 w 933"/>
                              <a:gd name="T54" fmla="+- 0 7551 6316"/>
                              <a:gd name="T55" fmla="*/ 7551 h 2198"/>
                              <a:gd name="T56" fmla="+- 0 6615 6551"/>
                              <a:gd name="T57" fmla="*/ T56 w 933"/>
                              <a:gd name="T58" fmla="+- 0 7645 6316"/>
                              <a:gd name="T59" fmla="*/ 7645 h 2198"/>
                              <a:gd name="T60" fmla="+- 0 6600 6551"/>
                              <a:gd name="T61" fmla="*/ T60 w 933"/>
                              <a:gd name="T62" fmla="+- 0 7736 6316"/>
                              <a:gd name="T63" fmla="*/ 7736 h 2198"/>
                              <a:gd name="T64" fmla="+- 0 6586 6551"/>
                              <a:gd name="T65" fmla="*/ T64 w 933"/>
                              <a:gd name="T66" fmla="+- 0 7825 6316"/>
                              <a:gd name="T67" fmla="*/ 7825 h 2198"/>
                              <a:gd name="T68" fmla="+- 0 6565 6551"/>
                              <a:gd name="T69" fmla="*/ T68 w 933"/>
                              <a:gd name="T70" fmla="+- 0 7987 6316"/>
                              <a:gd name="T71" fmla="*/ 7987 h 2198"/>
                              <a:gd name="T72" fmla="+- 0 6558 6551"/>
                              <a:gd name="T73" fmla="*/ T72 w 933"/>
                              <a:gd name="T74" fmla="+- 0 8058 6316"/>
                              <a:gd name="T75" fmla="*/ 8058 h 2198"/>
                              <a:gd name="T76" fmla="+- 0 6553 6551"/>
                              <a:gd name="T77" fmla="*/ T76 w 933"/>
                              <a:gd name="T78" fmla="+- 0 8122 6316"/>
                              <a:gd name="T79" fmla="*/ 8122 h 2198"/>
                              <a:gd name="T80" fmla="+- 0 6551 6551"/>
                              <a:gd name="T81" fmla="*/ T80 w 933"/>
                              <a:gd name="T82" fmla="+- 0 8178 6316"/>
                              <a:gd name="T83" fmla="*/ 8178 h 2198"/>
                              <a:gd name="T84" fmla="+- 0 6551 6551"/>
                              <a:gd name="T85" fmla="*/ T84 w 933"/>
                              <a:gd name="T86" fmla="+- 0 8223 6316"/>
                              <a:gd name="T87" fmla="*/ 8223 h 2198"/>
                              <a:gd name="T88" fmla="+- 0 6555 6551"/>
                              <a:gd name="T89" fmla="*/ T88 w 933"/>
                              <a:gd name="T90" fmla="+- 0 8258 6316"/>
                              <a:gd name="T91" fmla="*/ 8258 h 2198"/>
                              <a:gd name="T92" fmla="+- 0 6560 6551"/>
                              <a:gd name="T93" fmla="*/ T92 w 933"/>
                              <a:gd name="T94" fmla="+- 0 8318 6316"/>
                              <a:gd name="T95" fmla="*/ 8318 h 2198"/>
                              <a:gd name="T96" fmla="+- 0 6573 6551"/>
                              <a:gd name="T97" fmla="*/ T96 w 933"/>
                              <a:gd name="T98" fmla="+- 0 8398 6316"/>
                              <a:gd name="T99" fmla="*/ 8398 h 2198"/>
                              <a:gd name="T100" fmla="+- 0 6619 6551"/>
                              <a:gd name="T101" fmla="*/ T100 w 933"/>
                              <a:gd name="T102" fmla="+- 0 8448 6316"/>
                              <a:gd name="T103" fmla="*/ 8448 h 2198"/>
                              <a:gd name="T104" fmla="+- 0 6673 6551"/>
                              <a:gd name="T105" fmla="*/ T104 w 933"/>
                              <a:gd name="T106" fmla="+- 0 8480 6316"/>
                              <a:gd name="T107" fmla="*/ 8480 h 2198"/>
                              <a:gd name="T108" fmla="+- 0 6745 6551"/>
                              <a:gd name="T109" fmla="*/ T108 w 933"/>
                              <a:gd name="T110" fmla="+- 0 8501 6316"/>
                              <a:gd name="T111" fmla="*/ 8501 h 2198"/>
                              <a:gd name="T112" fmla="+- 0 6830 6551"/>
                              <a:gd name="T113" fmla="*/ T112 w 933"/>
                              <a:gd name="T114" fmla="+- 0 8512 6316"/>
                              <a:gd name="T115" fmla="*/ 8512 h 2198"/>
                              <a:gd name="T116" fmla="+- 0 6923 6551"/>
                              <a:gd name="T117" fmla="*/ T116 w 933"/>
                              <a:gd name="T118" fmla="+- 0 8514 6316"/>
                              <a:gd name="T119" fmla="*/ 8514 h 2198"/>
                              <a:gd name="T120" fmla="+- 0 7019 6551"/>
                              <a:gd name="T121" fmla="*/ T120 w 933"/>
                              <a:gd name="T122" fmla="+- 0 8509 6316"/>
                              <a:gd name="T123" fmla="*/ 8509 h 2198"/>
                              <a:gd name="T124" fmla="+- 0 7115 6551"/>
                              <a:gd name="T125" fmla="*/ T124 w 933"/>
                              <a:gd name="T126" fmla="+- 0 8498 6316"/>
                              <a:gd name="T127" fmla="*/ 8498 h 2198"/>
                              <a:gd name="T128" fmla="+- 0 7205 6551"/>
                              <a:gd name="T129" fmla="*/ T128 w 933"/>
                              <a:gd name="T130" fmla="+- 0 8483 6316"/>
                              <a:gd name="T131" fmla="*/ 8483 h 2198"/>
                              <a:gd name="T132" fmla="+- 0 7284 6551"/>
                              <a:gd name="T133" fmla="*/ T132 w 933"/>
                              <a:gd name="T134" fmla="+- 0 8465 6316"/>
                              <a:gd name="T135" fmla="*/ 8465 h 2198"/>
                              <a:gd name="T136" fmla="+- 0 7349 6551"/>
                              <a:gd name="T137" fmla="*/ T136 w 933"/>
                              <a:gd name="T138" fmla="+- 0 8447 6316"/>
                              <a:gd name="T139" fmla="*/ 8447 h 2198"/>
                              <a:gd name="T140" fmla="+- 0 7414 6551"/>
                              <a:gd name="T141" fmla="*/ T140 w 933"/>
                              <a:gd name="T142" fmla="+- 0 8413 6316"/>
                              <a:gd name="T143" fmla="*/ 8413 h 2198"/>
                              <a:gd name="T144" fmla="+- 0 7467 6551"/>
                              <a:gd name="T145" fmla="*/ T144 w 933"/>
                              <a:gd name="T146" fmla="+- 0 8331 6316"/>
                              <a:gd name="T147" fmla="*/ 8331 h 2198"/>
                              <a:gd name="T148" fmla="+- 0 7484 6551"/>
                              <a:gd name="T149" fmla="*/ T148 w 933"/>
                              <a:gd name="T150" fmla="+- 0 8267 6316"/>
                              <a:gd name="T151" fmla="*/ 8267 h 2198"/>
                              <a:gd name="T152" fmla="+- 0 7475 6551"/>
                              <a:gd name="T153" fmla="*/ T152 w 933"/>
                              <a:gd name="T154" fmla="+- 0 8172 6316"/>
                              <a:gd name="T155" fmla="*/ 8172 h 2198"/>
                              <a:gd name="T156" fmla="+- 0 7457 6551"/>
                              <a:gd name="T157" fmla="*/ T156 w 933"/>
                              <a:gd name="T158" fmla="+- 0 8078 6316"/>
                              <a:gd name="T159" fmla="*/ 8078 h 2198"/>
                              <a:gd name="T160" fmla="+- 0 7441 6551"/>
                              <a:gd name="T161" fmla="*/ T160 w 933"/>
                              <a:gd name="T162" fmla="+- 0 7969 6316"/>
                              <a:gd name="T163" fmla="*/ 7969 h 2198"/>
                              <a:gd name="T164" fmla="+- 0 7434 6551"/>
                              <a:gd name="T165" fmla="*/ T164 w 933"/>
                              <a:gd name="T166" fmla="+- 0 7908 6316"/>
                              <a:gd name="T167" fmla="*/ 7908 h 2198"/>
                              <a:gd name="T168" fmla="+- 0 7428 6551"/>
                              <a:gd name="T169" fmla="*/ T168 w 933"/>
                              <a:gd name="T170" fmla="+- 0 7846 6316"/>
                              <a:gd name="T171" fmla="*/ 7846 h 2198"/>
                              <a:gd name="T172" fmla="+- 0 7423 6551"/>
                              <a:gd name="T173" fmla="*/ T172 w 933"/>
                              <a:gd name="T174" fmla="+- 0 7779 6316"/>
                              <a:gd name="T175" fmla="*/ 7779 h 2198"/>
                              <a:gd name="T176" fmla="+- 0 7419 6551"/>
                              <a:gd name="T177" fmla="*/ T176 w 933"/>
                              <a:gd name="T178" fmla="+- 0 7708 6316"/>
                              <a:gd name="T179" fmla="*/ 7708 h 2198"/>
                              <a:gd name="T180" fmla="+- 0 7416 6551"/>
                              <a:gd name="T181" fmla="*/ T180 w 933"/>
                              <a:gd name="T182" fmla="+- 0 7633 6316"/>
                              <a:gd name="T183" fmla="*/ 7633 h 2198"/>
                              <a:gd name="T184" fmla="+- 0 7414 6551"/>
                              <a:gd name="T185" fmla="*/ T184 w 933"/>
                              <a:gd name="T186" fmla="+- 0 7554 6316"/>
                              <a:gd name="T187" fmla="*/ 7554 h 2198"/>
                              <a:gd name="T188" fmla="+- 0 7413 6551"/>
                              <a:gd name="T189" fmla="*/ T188 w 933"/>
                              <a:gd name="T190" fmla="+- 0 7472 6316"/>
                              <a:gd name="T191" fmla="*/ 7472 h 2198"/>
                              <a:gd name="T192" fmla="+- 0 7413 6551"/>
                              <a:gd name="T193" fmla="*/ T192 w 933"/>
                              <a:gd name="T194" fmla="+- 0 7385 6316"/>
                              <a:gd name="T195" fmla="*/ 7385 h 2198"/>
                              <a:gd name="T196" fmla="+- 0 7414 6551"/>
                              <a:gd name="T197" fmla="*/ T196 w 933"/>
                              <a:gd name="T198" fmla="+- 0 7295 6316"/>
                              <a:gd name="T199" fmla="*/ 7295 h 2198"/>
                              <a:gd name="T200" fmla="+- 0 7420 6551"/>
                              <a:gd name="T201" fmla="*/ T200 w 933"/>
                              <a:gd name="T202" fmla="+- 0 7102 6316"/>
                              <a:gd name="T203" fmla="*/ 7102 h 2198"/>
                              <a:gd name="T204" fmla="+- 0 7425 6551"/>
                              <a:gd name="T205" fmla="*/ T204 w 933"/>
                              <a:gd name="T206" fmla="+- 0 6999 6316"/>
                              <a:gd name="T207" fmla="*/ 6999 h 2198"/>
                              <a:gd name="T208" fmla="+- 0 7439 6551"/>
                              <a:gd name="T209" fmla="*/ T208 w 933"/>
                              <a:gd name="T210" fmla="+- 0 6782 6316"/>
                              <a:gd name="T211" fmla="*/ 6782 h 2198"/>
                              <a:gd name="T212" fmla="+- 0 7448 6551"/>
                              <a:gd name="T213" fmla="*/ T212 w 933"/>
                              <a:gd name="T214" fmla="+- 0 6667 6316"/>
                              <a:gd name="T215" fmla="*/ 6667 h 2198"/>
                              <a:gd name="T216" fmla="+- 0 7459 6551"/>
                              <a:gd name="T217" fmla="*/ T216 w 933"/>
                              <a:gd name="T218" fmla="+- 0 6548 6316"/>
                              <a:gd name="T219" fmla="*/ 6548 h 2198"/>
                              <a:gd name="T220" fmla="+- 0 7455 6551"/>
                              <a:gd name="T221" fmla="*/ T220 w 933"/>
                              <a:gd name="T222" fmla="+- 0 6497 6316"/>
                              <a:gd name="T223" fmla="*/ 6497 h 2198"/>
                              <a:gd name="T224" fmla="+- 0 7435 6551"/>
                              <a:gd name="T225" fmla="*/ T224 w 933"/>
                              <a:gd name="T226" fmla="+- 0 6444 6316"/>
                              <a:gd name="T227" fmla="*/ 6444 h 2198"/>
                              <a:gd name="T228" fmla="+- 0 7398 6551"/>
                              <a:gd name="T229" fmla="*/ T228 w 933"/>
                              <a:gd name="T230" fmla="+- 0 6393 6316"/>
                              <a:gd name="T231" fmla="*/ 6393 h 2198"/>
                              <a:gd name="T232" fmla="+- 0 7342 6551"/>
                              <a:gd name="T233" fmla="*/ T232 w 933"/>
                              <a:gd name="T234" fmla="+- 0 6351 6316"/>
                              <a:gd name="T235" fmla="*/ 6351 h 2198"/>
                              <a:gd name="T236" fmla="+- 0 7268 6551"/>
                              <a:gd name="T237" fmla="*/ T236 w 933"/>
                              <a:gd name="T238" fmla="+- 0 6323 6316"/>
                              <a:gd name="T239" fmla="*/ 6323 h 2198"/>
                              <a:gd name="T240" fmla="+- 0 7175 6551"/>
                              <a:gd name="T241" fmla="*/ T240 w 933"/>
                              <a:gd name="T242" fmla="+- 0 6316 6316"/>
                              <a:gd name="T243" fmla="*/ 6316 h 2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33" h="2198">
                                <a:moveTo>
                                  <a:pt x="624" y="0"/>
                                </a:moveTo>
                                <a:lnTo>
                                  <a:pt x="562" y="7"/>
                                </a:lnTo>
                                <a:lnTo>
                                  <a:pt x="467" y="45"/>
                                </a:lnTo>
                                <a:lnTo>
                                  <a:pt x="400" y="119"/>
                                </a:lnTo>
                                <a:lnTo>
                                  <a:pt x="346" y="233"/>
                                </a:lnTo>
                                <a:lnTo>
                                  <a:pt x="321" y="307"/>
                                </a:lnTo>
                                <a:lnTo>
                                  <a:pt x="294" y="393"/>
                                </a:lnTo>
                                <a:lnTo>
                                  <a:pt x="265" y="492"/>
                                </a:lnTo>
                                <a:lnTo>
                                  <a:pt x="207" y="684"/>
                                </a:lnTo>
                                <a:lnTo>
                                  <a:pt x="184" y="769"/>
                                </a:lnTo>
                                <a:lnTo>
                                  <a:pt x="162" y="858"/>
                                </a:lnTo>
                                <a:lnTo>
                                  <a:pt x="140" y="950"/>
                                </a:lnTo>
                                <a:lnTo>
                                  <a:pt x="119" y="1045"/>
                                </a:lnTo>
                                <a:lnTo>
                                  <a:pt x="81" y="1235"/>
                                </a:lnTo>
                                <a:lnTo>
                                  <a:pt x="64" y="1329"/>
                                </a:lnTo>
                                <a:lnTo>
                                  <a:pt x="49" y="1420"/>
                                </a:lnTo>
                                <a:lnTo>
                                  <a:pt x="35" y="1509"/>
                                </a:lnTo>
                                <a:lnTo>
                                  <a:pt x="14" y="1671"/>
                                </a:lnTo>
                                <a:lnTo>
                                  <a:pt x="7" y="1742"/>
                                </a:lnTo>
                                <a:lnTo>
                                  <a:pt x="2" y="1806"/>
                                </a:lnTo>
                                <a:lnTo>
                                  <a:pt x="0" y="1862"/>
                                </a:lnTo>
                                <a:lnTo>
                                  <a:pt x="0" y="1907"/>
                                </a:lnTo>
                                <a:lnTo>
                                  <a:pt x="4" y="1942"/>
                                </a:lnTo>
                                <a:lnTo>
                                  <a:pt x="9" y="2002"/>
                                </a:lnTo>
                                <a:lnTo>
                                  <a:pt x="22" y="2082"/>
                                </a:lnTo>
                                <a:lnTo>
                                  <a:pt x="68" y="2132"/>
                                </a:lnTo>
                                <a:lnTo>
                                  <a:pt x="122" y="2164"/>
                                </a:lnTo>
                                <a:lnTo>
                                  <a:pt x="194" y="2185"/>
                                </a:lnTo>
                                <a:lnTo>
                                  <a:pt x="279" y="2196"/>
                                </a:lnTo>
                                <a:lnTo>
                                  <a:pt x="372" y="2198"/>
                                </a:lnTo>
                                <a:lnTo>
                                  <a:pt x="468" y="2193"/>
                                </a:lnTo>
                                <a:lnTo>
                                  <a:pt x="564" y="2182"/>
                                </a:lnTo>
                                <a:lnTo>
                                  <a:pt x="654" y="2167"/>
                                </a:lnTo>
                                <a:lnTo>
                                  <a:pt x="733" y="2149"/>
                                </a:lnTo>
                                <a:lnTo>
                                  <a:pt x="798" y="2131"/>
                                </a:lnTo>
                                <a:lnTo>
                                  <a:pt x="863" y="2097"/>
                                </a:lnTo>
                                <a:lnTo>
                                  <a:pt x="916" y="2015"/>
                                </a:lnTo>
                                <a:lnTo>
                                  <a:pt x="933" y="1951"/>
                                </a:lnTo>
                                <a:lnTo>
                                  <a:pt x="924" y="1856"/>
                                </a:lnTo>
                                <a:lnTo>
                                  <a:pt x="906" y="1762"/>
                                </a:lnTo>
                                <a:lnTo>
                                  <a:pt x="890" y="1653"/>
                                </a:lnTo>
                                <a:lnTo>
                                  <a:pt x="883" y="1592"/>
                                </a:lnTo>
                                <a:lnTo>
                                  <a:pt x="877" y="1530"/>
                                </a:lnTo>
                                <a:lnTo>
                                  <a:pt x="872" y="1463"/>
                                </a:lnTo>
                                <a:lnTo>
                                  <a:pt x="868" y="1392"/>
                                </a:lnTo>
                                <a:lnTo>
                                  <a:pt x="865" y="1317"/>
                                </a:lnTo>
                                <a:lnTo>
                                  <a:pt x="863" y="1238"/>
                                </a:lnTo>
                                <a:lnTo>
                                  <a:pt x="862" y="1156"/>
                                </a:lnTo>
                                <a:lnTo>
                                  <a:pt x="862" y="1069"/>
                                </a:lnTo>
                                <a:lnTo>
                                  <a:pt x="863" y="979"/>
                                </a:lnTo>
                                <a:lnTo>
                                  <a:pt x="869" y="786"/>
                                </a:lnTo>
                                <a:lnTo>
                                  <a:pt x="874" y="683"/>
                                </a:lnTo>
                                <a:lnTo>
                                  <a:pt x="888" y="466"/>
                                </a:lnTo>
                                <a:lnTo>
                                  <a:pt x="897" y="351"/>
                                </a:lnTo>
                                <a:lnTo>
                                  <a:pt x="908" y="232"/>
                                </a:lnTo>
                                <a:lnTo>
                                  <a:pt x="904" y="181"/>
                                </a:lnTo>
                                <a:lnTo>
                                  <a:pt x="884" y="128"/>
                                </a:lnTo>
                                <a:lnTo>
                                  <a:pt x="847" y="77"/>
                                </a:lnTo>
                                <a:lnTo>
                                  <a:pt x="791" y="35"/>
                                </a:lnTo>
                                <a:lnTo>
                                  <a:pt x="717" y="7"/>
                                </a:lnTo>
                                <a:lnTo>
                                  <a:pt x="624" y="0"/>
                                </a:lnTo>
                                <a:close/>
                              </a:path>
                            </a:pathLst>
                          </a:custGeom>
                          <a:solidFill>
                            <a:srgbClr val="85A7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1"/>
                        <wps:cNvSpPr>
                          <a:spLocks/>
                        </wps:cNvSpPr>
                        <wps:spPr bwMode="auto">
                          <a:xfrm>
                            <a:off x="6662" y="6916"/>
                            <a:ext cx="663" cy="503"/>
                          </a:xfrm>
                          <a:custGeom>
                            <a:avLst/>
                            <a:gdLst>
                              <a:gd name="T0" fmla="+- 0 6844 6662"/>
                              <a:gd name="T1" fmla="*/ T0 w 663"/>
                              <a:gd name="T2" fmla="+- 0 7381 6916"/>
                              <a:gd name="T3" fmla="*/ 7381 h 503"/>
                              <a:gd name="T4" fmla="+- 0 7006 6662"/>
                              <a:gd name="T5" fmla="*/ T4 w 663"/>
                              <a:gd name="T6" fmla="+- 0 7387 6916"/>
                              <a:gd name="T7" fmla="*/ 7387 h 503"/>
                              <a:gd name="T8" fmla="+- 0 7166 6662"/>
                              <a:gd name="T9" fmla="*/ T8 w 663"/>
                              <a:gd name="T10" fmla="+- 0 7405 6916"/>
                              <a:gd name="T11" fmla="*/ 7405 h 503"/>
                              <a:gd name="T12" fmla="+- 0 7263 6662"/>
                              <a:gd name="T13" fmla="*/ T12 w 663"/>
                              <a:gd name="T14" fmla="+- 0 7415 6916"/>
                              <a:gd name="T15" fmla="*/ 7415 h 503"/>
                              <a:gd name="T16" fmla="+- 0 7271 6662"/>
                              <a:gd name="T17" fmla="*/ T16 w 663"/>
                              <a:gd name="T18" fmla="+- 0 7384 6916"/>
                              <a:gd name="T19" fmla="*/ 7384 h 503"/>
                              <a:gd name="T20" fmla="+- 0 6848 6662"/>
                              <a:gd name="T21" fmla="*/ T20 w 663"/>
                              <a:gd name="T22" fmla="+- 0 7334 6916"/>
                              <a:gd name="T23" fmla="*/ 7334 h 503"/>
                              <a:gd name="T24" fmla="+- 0 6683 6662"/>
                              <a:gd name="T25" fmla="*/ T24 w 663"/>
                              <a:gd name="T26" fmla="+- 0 7341 6916"/>
                              <a:gd name="T27" fmla="*/ 7341 h 503"/>
                              <a:gd name="T28" fmla="+- 0 6662 6662"/>
                              <a:gd name="T29" fmla="*/ T28 w 663"/>
                              <a:gd name="T30" fmla="+- 0 7366 6916"/>
                              <a:gd name="T31" fmla="*/ 7366 h 503"/>
                              <a:gd name="T32" fmla="+- 0 6683 6662"/>
                              <a:gd name="T33" fmla="*/ T32 w 663"/>
                              <a:gd name="T34" fmla="+- 0 7388 6916"/>
                              <a:gd name="T35" fmla="*/ 7388 h 503"/>
                              <a:gd name="T36" fmla="+- 0 6844 6662"/>
                              <a:gd name="T37" fmla="*/ T36 w 663"/>
                              <a:gd name="T38" fmla="+- 0 7381 6916"/>
                              <a:gd name="T39" fmla="*/ 7381 h 503"/>
                              <a:gd name="T40" fmla="+- 0 7258 6662"/>
                              <a:gd name="T41" fmla="*/ T40 w 663"/>
                              <a:gd name="T42" fmla="+- 0 7374 6916"/>
                              <a:gd name="T43" fmla="*/ 7374 h 503"/>
                              <a:gd name="T44" fmla="+- 0 7094 6662"/>
                              <a:gd name="T45" fmla="*/ T44 w 663"/>
                              <a:gd name="T46" fmla="+- 0 7348 6916"/>
                              <a:gd name="T47" fmla="*/ 7348 h 503"/>
                              <a:gd name="T48" fmla="+- 0 6930 6662"/>
                              <a:gd name="T49" fmla="*/ T48 w 663"/>
                              <a:gd name="T50" fmla="+- 0 7335 6916"/>
                              <a:gd name="T51" fmla="*/ 7335 h 503"/>
                              <a:gd name="T52" fmla="+- 0 7284 6662"/>
                              <a:gd name="T53" fmla="*/ T52 w 663"/>
                              <a:gd name="T54" fmla="+- 0 7179 6916"/>
                              <a:gd name="T55" fmla="*/ 7179 h 503"/>
                              <a:gd name="T56" fmla="+- 0 7101 6662"/>
                              <a:gd name="T57" fmla="*/ T56 w 663"/>
                              <a:gd name="T58" fmla="+- 0 7184 6916"/>
                              <a:gd name="T59" fmla="*/ 7184 h 503"/>
                              <a:gd name="T60" fmla="+- 0 7263 6662"/>
                              <a:gd name="T61" fmla="*/ T60 w 663"/>
                              <a:gd name="T62" fmla="+- 0 7216 6916"/>
                              <a:gd name="T63" fmla="*/ 7216 h 503"/>
                              <a:gd name="T64" fmla="+- 0 7289 6662"/>
                              <a:gd name="T65" fmla="*/ T64 w 663"/>
                              <a:gd name="T66" fmla="+- 0 7199 6916"/>
                              <a:gd name="T67" fmla="*/ 7199 h 503"/>
                              <a:gd name="T68" fmla="+- 0 7284 6662"/>
                              <a:gd name="T69" fmla="*/ T68 w 663"/>
                              <a:gd name="T70" fmla="+- 0 7179 6916"/>
                              <a:gd name="T71" fmla="*/ 7179 h 503"/>
                              <a:gd name="T72" fmla="+- 0 6910 6662"/>
                              <a:gd name="T73" fmla="*/ T72 w 663"/>
                              <a:gd name="T74" fmla="+- 0 7136 6916"/>
                              <a:gd name="T75" fmla="*/ 7136 h 503"/>
                              <a:gd name="T76" fmla="+- 0 6764 6662"/>
                              <a:gd name="T77" fmla="*/ T76 w 663"/>
                              <a:gd name="T78" fmla="+- 0 7158 6916"/>
                              <a:gd name="T79" fmla="*/ 7158 h 503"/>
                              <a:gd name="T80" fmla="+- 0 6750 6662"/>
                              <a:gd name="T81" fmla="*/ T80 w 663"/>
                              <a:gd name="T82" fmla="+- 0 7186 6916"/>
                              <a:gd name="T83" fmla="*/ 7186 h 503"/>
                              <a:gd name="T84" fmla="+- 0 6776 6662"/>
                              <a:gd name="T85" fmla="*/ T84 w 663"/>
                              <a:gd name="T86" fmla="+- 0 7204 6916"/>
                              <a:gd name="T87" fmla="*/ 7204 h 503"/>
                              <a:gd name="T88" fmla="+- 0 6938 6662"/>
                              <a:gd name="T89" fmla="*/ T88 w 663"/>
                              <a:gd name="T90" fmla="+- 0 7180 6916"/>
                              <a:gd name="T91" fmla="*/ 7180 h 503"/>
                              <a:gd name="T92" fmla="+- 0 7284 6662"/>
                              <a:gd name="T93" fmla="*/ T92 w 663"/>
                              <a:gd name="T94" fmla="+- 0 7179 6916"/>
                              <a:gd name="T95" fmla="*/ 7179 h 503"/>
                              <a:gd name="T96" fmla="+- 0 7202 6662"/>
                              <a:gd name="T97" fmla="*/ T96 w 663"/>
                              <a:gd name="T98" fmla="+- 0 7153 6916"/>
                              <a:gd name="T99" fmla="*/ 7153 h 503"/>
                              <a:gd name="T100" fmla="+- 0 7056 6662"/>
                              <a:gd name="T101" fmla="*/ T100 w 663"/>
                              <a:gd name="T102" fmla="+- 0 7134 6916"/>
                              <a:gd name="T103" fmla="*/ 7134 h 503"/>
                              <a:gd name="T104" fmla="+- 0 7231 6662"/>
                              <a:gd name="T105" fmla="*/ T104 w 663"/>
                              <a:gd name="T106" fmla="+- 0 6963 6916"/>
                              <a:gd name="T107" fmla="*/ 6963 h 503"/>
                              <a:gd name="T108" fmla="+- 0 6996 6662"/>
                              <a:gd name="T109" fmla="*/ T108 w 663"/>
                              <a:gd name="T110" fmla="+- 0 6965 6916"/>
                              <a:gd name="T111" fmla="*/ 6965 h 503"/>
                              <a:gd name="T112" fmla="+- 0 7150 6662"/>
                              <a:gd name="T113" fmla="*/ T112 w 663"/>
                              <a:gd name="T114" fmla="+- 0 6988 6916"/>
                              <a:gd name="T115" fmla="*/ 6988 h 503"/>
                              <a:gd name="T116" fmla="+- 0 7300 6662"/>
                              <a:gd name="T117" fmla="*/ T116 w 663"/>
                              <a:gd name="T118" fmla="+- 0 7038 6916"/>
                              <a:gd name="T119" fmla="*/ 7038 h 503"/>
                              <a:gd name="T120" fmla="+- 0 7325 6662"/>
                              <a:gd name="T121" fmla="*/ T120 w 663"/>
                              <a:gd name="T122" fmla="+- 0 7024 6916"/>
                              <a:gd name="T123" fmla="*/ 7024 h 503"/>
                              <a:gd name="T124" fmla="+- 0 7311 6662"/>
                              <a:gd name="T125" fmla="*/ T124 w 663"/>
                              <a:gd name="T126" fmla="+- 0 6993 6916"/>
                              <a:gd name="T127" fmla="*/ 6993 h 503"/>
                              <a:gd name="T128" fmla="+- 0 7231 6662"/>
                              <a:gd name="T129" fmla="*/ T128 w 663"/>
                              <a:gd name="T130" fmla="+- 0 6963 6916"/>
                              <a:gd name="T131" fmla="*/ 6963 h 503"/>
                              <a:gd name="T132" fmla="+- 0 6839 6662"/>
                              <a:gd name="T133" fmla="*/ T132 w 663"/>
                              <a:gd name="T134" fmla="+- 0 6921 6916"/>
                              <a:gd name="T135" fmla="*/ 6921 h 503"/>
                              <a:gd name="T136" fmla="+- 0 6819 6662"/>
                              <a:gd name="T137" fmla="*/ T136 w 663"/>
                              <a:gd name="T138" fmla="+- 0 6946 6916"/>
                              <a:gd name="T139" fmla="*/ 6946 h 503"/>
                              <a:gd name="T140" fmla="+- 0 6839 6662"/>
                              <a:gd name="T141" fmla="*/ T140 w 663"/>
                              <a:gd name="T142" fmla="+- 0 6968 6916"/>
                              <a:gd name="T143" fmla="*/ 6968 h 503"/>
                              <a:gd name="T144" fmla="+- 0 7231 6662"/>
                              <a:gd name="T145" fmla="*/ T144 w 663"/>
                              <a:gd name="T146" fmla="+- 0 6963 6916"/>
                              <a:gd name="T147" fmla="*/ 6963 h 503"/>
                              <a:gd name="T148" fmla="+- 0 7079 6662"/>
                              <a:gd name="T149" fmla="*/ T148 w 663"/>
                              <a:gd name="T150" fmla="+- 0 6926 6916"/>
                              <a:gd name="T151" fmla="*/ 6926 h 503"/>
                              <a:gd name="T152" fmla="+- 0 6920 6662"/>
                              <a:gd name="T153" fmla="*/ T152 w 663"/>
                              <a:gd name="T154" fmla="+- 0 6916 6916"/>
                              <a:gd name="T155" fmla="*/ 691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3" h="503">
                                <a:moveTo>
                                  <a:pt x="605" y="465"/>
                                </a:moveTo>
                                <a:lnTo>
                                  <a:pt x="182" y="465"/>
                                </a:lnTo>
                                <a:lnTo>
                                  <a:pt x="263" y="466"/>
                                </a:lnTo>
                                <a:lnTo>
                                  <a:pt x="344" y="471"/>
                                </a:lnTo>
                                <a:lnTo>
                                  <a:pt x="424" y="478"/>
                                </a:lnTo>
                                <a:lnTo>
                                  <a:pt x="504" y="489"/>
                                </a:lnTo>
                                <a:lnTo>
                                  <a:pt x="584" y="503"/>
                                </a:lnTo>
                                <a:lnTo>
                                  <a:pt x="601" y="499"/>
                                </a:lnTo>
                                <a:lnTo>
                                  <a:pt x="610" y="484"/>
                                </a:lnTo>
                                <a:lnTo>
                                  <a:pt x="609" y="468"/>
                                </a:lnTo>
                                <a:lnTo>
                                  <a:pt x="605" y="465"/>
                                </a:lnTo>
                                <a:close/>
                                <a:moveTo>
                                  <a:pt x="186" y="418"/>
                                </a:moveTo>
                                <a:lnTo>
                                  <a:pt x="103" y="420"/>
                                </a:lnTo>
                                <a:lnTo>
                                  <a:pt x="21" y="425"/>
                                </a:lnTo>
                                <a:lnTo>
                                  <a:pt x="5" y="433"/>
                                </a:lnTo>
                                <a:lnTo>
                                  <a:pt x="0" y="450"/>
                                </a:lnTo>
                                <a:lnTo>
                                  <a:pt x="5" y="465"/>
                                </a:lnTo>
                                <a:lnTo>
                                  <a:pt x="21" y="472"/>
                                </a:lnTo>
                                <a:lnTo>
                                  <a:pt x="101" y="467"/>
                                </a:lnTo>
                                <a:lnTo>
                                  <a:pt x="182" y="465"/>
                                </a:lnTo>
                                <a:lnTo>
                                  <a:pt x="605" y="465"/>
                                </a:lnTo>
                                <a:lnTo>
                                  <a:pt x="596" y="458"/>
                                </a:lnTo>
                                <a:lnTo>
                                  <a:pt x="514" y="443"/>
                                </a:lnTo>
                                <a:lnTo>
                                  <a:pt x="432" y="432"/>
                                </a:lnTo>
                                <a:lnTo>
                                  <a:pt x="350" y="424"/>
                                </a:lnTo>
                                <a:lnTo>
                                  <a:pt x="268" y="419"/>
                                </a:lnTo>
                                <a:lnTo>
                                  <a:pt x="186" y="418"/>
                                </a:lnTo>
                                <a:close/>
                                <a:moveTo>
                                  <a:pt x="622" y="263"/>
                                </a:moveTo>
                                <a:lnTo>
                                  <a:pt x="358" y="263"/>
                                </a:lnTo>
                                <a:lnTo>
                                  <a:pt x="439" y="268"/>
                                </a:lnTo>
                                <a:lnTo>
                                  <a:pt x="520" y="281"/>
                                </a:lnTo>
                                <a:lnTo>
                                  <a:pt x="601" y="300"/>
                                </a:lnTo>
                                <a:lnTo>
                                  <a:pt x="618" y="297"/>
                                </a:lnTo>
                                <a:lnTo>
                                  <a:pt x="627" y="283"/>
                                </a:lnTo>
                                <a:lnTo>
                                  <a:pt x="625" y="266"/>
                                </a:lnTo>
                                <a:lnTo>
                                  <a:pt x="622" y="263"/>
                                </a:lnTo>
                                <a:close/>
                                <a:moveTo>
                                  <a:pt x="321" y="216"/>
                                </a:moveTo>
                                <a:lnTo>
                                  <a:pt x="248" y="220"/>
                                </a:lnTo>
                                <a:lnTo>
                                  <a:pt x="175" y="228"/>
                                </a:lnTo>
                                <a:lnTo>
                                  <a:pt x="102" y="242"/>
                                </a:lnTo>
                                <a:lnTo>
                                  <a:pt x="89" y="253"/>
                                </a:lnTo>
                                <a:lnTo>
                                  <a:pt x="88" y="270"/>
                                </a:lnTo>
                                <a:lnTo>
                                  <a:pt x="97" y="284"/>
                                </a:lnTo>
                                <a:lnTo>
                                  <a:pt x="114" y="288"/>
                                </a:lnTo>
                                <a:lnTo>
                                  <a:pt x="195" y="273"/>
                                </a:lnTo>
                                <a:lnTo>
                                  <a:pt x="276" y="264"/>
                                </a:lnTo>
                                <a:lnTo>
                                  <a:pt x="358" y="263"/>
                                </a:lnTo>
                                <a:lnTo>
                                  <a:pt x="622" y="263"/>
                                </a:lnTo>
                                <a:lnTo>
                                  <a:pt x="612" y="254"/>
                                </a:lnTo>
                                <a:lnTo>
                                  <a:pt x="540" y="237"/>
                                </a:lnTo>
                                <a:lnTo>
                                  <a:pt x="467" y="225"/>
                                </a:lnTo>
                                <a:lnTo>
                                  <a:pt x="394" y="218"/>
                                </a:lnTo>
                                <a:lnTo>
                                  <a:pt x="321" y="216"/>
                                </a:lnTo>
                                <a:close/>
                                <a:moveTo>
                                  <a:pt x="569" y="47"/>
                                </a:moveTo>
                                <a:lnTo>
                                  <a:pt x="256" y="47"/>
                                </a:lnTo>
                                <a:lnTo>
                                  <a:pt x="334" y="49"/>
                                </a:lnTo>
                                <a:lnTo>
                                  <a:pt x="411" y="57"/>
                                </a:lnTo>
                                <a:lnTo>
                                  <a:pt x="488" y="72"/>
                                </a:lnTo>
                                <a:lnTo>
                                  <a:pt x="564" y="94"/>
                                </a:lnTo>
                                <a:lnTo>
                                  <a:pt x="638" y="122"/>
                                </a:lnTo>
                                <a:lnTo>
                                  <a:pt x="654" y="121"/>
                                </a:lnTo>
                                <a:lnTo>
                                  <a:pt x="663" y="108"/>
                                </a:lnTo>
                                <a:lnTo>
                                  <a:pt x="662" y="90"/>
                                </a:lnTo>
                                <a:lnTo>
                                  <a:pt x="649" y="77"/>
                                </a:lnTo>
                                <a:lnTo>
                                  <a:pt x="573" y="48"/>
                                </a:lnTo>
                                <a:lnTo>
                                  <a:pt x="569" y="47"/>
                                </a:lnTo>
                                <a:close/>
                                <a:moveTo>
                                  <a:pt x="258" y="0"/>
                                </a:moveTo>
                                <a:lnTo>
                                  <a:pt x="177" y="5"/>
                                </a:lnTo>
                                <a:lnTo>
                                  <a:pt x="162" y="14"/>
                                </a:lnTo>
                                <a:lnTo>
                                  <a:pt x="157" y="30"/>
                                </a:lnTo>
                                <a:lnTo>
                                  <a:pt x="162" y="46"/>
                                </a:lnTo>
                                <a:lnTo>
                                  <a:pt x="177" y="52"/>
                                </a:lnTo>
                                <a:lnTo>
                                  <a:pt x="256" y="47"/>
                                </a:lnTo>
                                <a:lnTo>
                                  <a:pt x="569" y="47"/>
                                </a:lnTo>
                                <a:lnTo>
                                  <a:pt x="496" y="26"/>
                                </a:lnTo>
                                <a:lnTo>
                                  <a:pt x="417" y="10"/>
                                </a:lnTo>
                                <a:lnTo>
                                  <a:pt x="338" y="2"/>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12"/>
                        <wps:cNvSpPr>
                          <a:spLocks/>
                        </wps:cNvSpPr>
                        <wps:spPr bwMode="auto">
                          <a:xfrm>
                            <a:off x="5914" y="3525"/>
                            <a:ext cx="2679" cy="2957"/>
                          </a:xfrm>
                          <a:custGeom>
                            <a:avLst/>
                            <a:gdLst>
                              <a:gd name="T0" fmla="+- 0 7038 5914"/>
                              <a:gd name="T1" fmla="*/ T0 w 2679"/>
                              <a:gd name="T2" fmla="+- 0 3529 3525"/>
                              <a:gd name="T3" fmla="*/ 3529 h 2957"/>
                              <a:gd name="T4" fmla="+- 0 6878 5914"/>
                              <a:gd name="T5" fmla="*/ T4 w 2679"/>
                              <a:gd name="T6" fmla="+- 0 3556 3525"/>
                              <a:gd name="T7" fmla="*/ 3556 h 2957"/>
                              <a:gd name="T8" fmla="+- 0 6724 5914"/>
                              <a:gd name="T9" fmla="*/ T8 w 2679"/>
                              <a:gd name="T10" fmla="+- 0 3606 3525"/>
                              <a:gd name="T11" fmla="*/ 3606 h 2957"/>
                              <a:gd name="T12" fmla="+- 0 6580 5914"/>
                              <a:gd name="T13" fmla="*/ T12 w 2679"/>
                              <a:gd name="T14" fmla="+- 0 3676 3525"/>
                              <a:gd name="T15" fmla="*/ 3676 h 2957"/>
                              <a:gd name="T16" fmla="+- 0 6452 5914"/>
                              <a:gd name="T17" fmla="*/ T16 w 2679"/>
                              <a:gd name="T18" fmla="+- 0 3762 3525"/>
                              <a:gd name="T19" fmla="*/ 3762 h 2957"/>
                              <a:gd name="T20" fmla="+- 0 6347 5914"/>
                              <a:gd name="T21" fmla="*/ T20 w 2679"/>
                              <a:gd name="T22" fmla="+- 0 3860 3525"/>
                              <a:gd name="T23" fmla="*/ 3860 h 2957"/>
                              <a:gd name="T24" fmla="+- 0 6269 5914"/>
                              <a:gd name="T25" fmla="*/ T24 w 2679"/>
                              <a:gd name="T26" fmla="+- 0 3969 3525"/>
                              <a:gd name="T27" fmla="*/ 3969 h 2957"/>
                              <a:gd name="T28" fmla="+- 0 6223 5914"/>
                              <a:gd name="T29" fmla="*/ T28 w 2679"/>
                              <a:gd name="T30" fmla="+- 0 4082 3525"/>
                              <a:gd name="T31" fmla="*/ 4082 h 2957"/>
                              <a:gd name="T32" fmla="+- 0 6193 5914"/>
                              <a:gd name="T33" fmla="*/ T32 w 2679"/>
                              <a:gd name="T34" fmla="+- 0 4220 3525"/>
                              <a:gd name="T35" fmla="*/ 4220 h 2957"/>
                              <a:gd name="T36" fmla="+- 0 6173 5914"/>
                              <a:gd name="T37" fmla="*/ T36 w 2679"/>
                              <a:gd name="T38" fmla="+- 0 4374 3525"/>
                              <a:gd name="T39" fmla="*/ 4374 h 2957"/>
                              <a:gd name="T40" fmla="+- 0 6159 5914"/>
                              <a:gd name="T41" fmla="*/ T40 w 2679"/>
                              <a:gd name="T42" fmla="+- 0 4539 3525"/>
                              <a:gd name="T43" fmla="*/ 4539 h 2957"/>
                              <a:gd name="T44" fmla="+- 0 6145 5914"/>
                              <a:gd name="T45" fmla="*/ T44 w 2679"/>
                              <a:gd name="T46" fmla="+- 0 4705 3525"/>
                              <a:gd name="T47" fmla="*/ 4705 h 2957"/>
                              <a:gd name="T48" fmla="+- 0 6127 5914"/>
                              <a:gd name="T49" fmla="*/ T48 w 2679"/>
                              <a:gd name="T50" fmla="+- 0 4867 3525"/>
                              <a:gd name="T51" fmla="*/ 4867 h 2957"/>
                              <a:gd name="T52" fmla="+- 0 6098 5914"/>
                              <a:gd name="T53" fmla="*/ T52 w 2679"/>
                              <a:gd name="T54" fmla="+- 0 5015 3525"/>
                              <a:gd name="T55" fmla="*/ 5015 h 2957"/>
                              <a:gd name="T56" fmla="+- 0 6055 5914"/>
                              <a:gd name="T57" fmla="*/ T56 w 2679"/>
                              <a:gd name="T58" fmla="+- 0 5144 3525"/>
                              <a:gd name="T59" fmla="*/ 5144 h 2957"/>
                              <a:gd name="T60" fmla="+- 0 5997 5914"/>
                              <a:gd name="T61" fmla="*/ T60 w 2679"/>
                              <a:gd name="T62" fmla="+- 0 5248 3525"/>
                              <a:gd name="T63" fmla="*/ 5248 h 2957"/>
                              <a:gd name="T64" fmla="+- 0 5952 5914"/>
                              <a:gd name="T65" fmla="*/ T64 w 2679"/>
                              <a:gd name="T66" fmla="+- 0 5348 3525"/>
                              <a:gd name="T67" fmla="*/ 5348 h 2957"/>
                              <a:gd name="T68" fmla="+- 0 5923 5914"/>
                              <a:gd name="T69" fmla="*/ T68 w 2679"/>
                              <a:gd name="T70" fmla="+- 0 5448 3525"/>
                              <a:gd name="T71" fmla="*/ 5448 h 2957"/>
                              <a:gd name="T72" fmla="+- 0 5914 5914"/>
                              <a:gd name="T73" fmla="*/ T72 w 2679"/>
                              <a:gd name="T74" fmla="+- 0 5548 3525"/>
                              <a:gd name="T75" fmla="*/ 5548 h 2957"/>
                              <a:gd name="T76" fmla="+- 0 5924 5914"/>
                              <a:gd name="T77" fmla="*/ T76 w 2679"/>
                              <a:gd name="T78" fmla="+- 0 5645 3525"/>
                              <a:gd name="T79" fmla="*/ 5645 h 2957"/>
                              <a:gd name="T80" fmla="+- 0 5957 5914"/>
                              <a:gd name="T81" fmla="*/ T80 w 2679"/>
                              <a:gd name="T82" fmla="+- 0 5738 3525"/>
                              <a:gd name="T83" fmla="*/ 5738 h 2957"/>
                              <a:gd name="T84" fmla="+- 0 6012 5914"/>
                              <a:gd name="T85" fmla="*/ T84 w 2679"/>
                              <a:gd name="T86" fmla="+- 0 5826 3525"/>
                              <a:gd name="T87" fmla="*/ 5826 h 2957"/>
                              <a:gd name="T88" fmla="+- 0 6093 5914"/>
                              <a:gd name="T89" fmla="*/ T88 w 2679"/>
                              <a:gd name="T90" fmla="+- 0 5907 3525"/>
                              <a:gd name="T91" fmla="*/ 5907 h 2957"/>
                              <a:gd name="T92" fmla="+- 0 6201 5914"/>
                              <a:gd name="T93" fmla="*/ T92 w 2679"/>
                              <a:gd name="T94" fmla="+- 0 5979 3525"/>
                              <a:gd name="T95" fmla="*/ 5979 h 2957"/>
                              <a:gd name="T96" fmla="+- 0 6336 5914"/>
                              <a:gd name="T97" fmla="*/ T96 w 2679"/>
                              <a:gd name="T98" fmla="+- 0 6042 3525"/>
                              <a:gd name="T99" fmla="*/ 6042 h 2957"/>
                              <a:gd name="T100" fmla="+- 0 6502 5914"/>
                              <a:gd name="T101" fmla="*/ T100 w 2679"/>
                              <a:gd name="T102" fmla="+- 0 6094 3525"/>
                              <a:gd name="T103" fmla="*/ 6094 h 2957"/>
                              <a:gd name="T104" fmla="+- 0 6699 5914"/>
                              <a:gd name="T105" fmla="*/ T104 w 2679"/>
                              <a:gd name="T106" fmla="+- 0 6134 3525"/>
                              <a:gd name="T107" fmla="*/ 6134 h 2957"/>
                              <a:gd name="T108" fmla="+- 0 6928 5914"/>
                              <a:gd name="T109" fmla="*/ T108 w 2679"/>
                              <a:gd name="T110" fmla="+- 0 6159 3525"/>
                              <a:gd name="T111" fmla="*/ 6159 h 2957"/>
                              <a:gd name="T112" fmla="+- 0 7015 5914"/>
                              <a:gd name="T113" fmla="*/ T112 w 2679"/>
                              <a:gd name="T114" fmla="+- 0 6243 3525"/>
                              <a:gd name="T115" fmla="*/ 6243 h 2957"/>
                              <a:gd name="T116" fmla="+- 0 7028 5914"/>
                              <a:gd name="T117" fmla="*/ T116 w 2679"/>
                              <a:gd name="T118" fmla="+- 0 6429 3525"/>
                              <a:gd name="T119" fmla="*/ 6429 h 2957"/>
                              <a:gd name="T120" fmla="+- 0 7113 5914"/>
                              <a:gd name="T121" fmla="*/ T120 w 2679"/>
                              <a:gd name="T122" fmla="+- 0 6482 3525"/>
                              <a:gd name="T123" fmla="*/ 6482 h 2957"/>
                              <a:gd name="T124" fmla="+- 0 7221 5914"/>
                              <a:gd name="T125" fmla="*/ T124 w 2679"/>
                              <a:gd name="T126" fmla="+- 0 6460 3525"/>
                              <a:gd name="T127" fmla="*/ 6460 h 2957"/>
                              <a:gd name="T128" fmla="+- 0 7279 5914"/>
                              <a:gd name="T129" fmla="*/ T128 w 2679"/>
                              <a:gd name="T130" fmla="+- 0 6433 3525"/>
                              <a:gd name="T131" fmla="*/ 6433 h 2957"/>
                              <a:gd name="T132" fmla="+- 0 7340 5914"/>
                              <a:gd name="T133" fmla="*/ T132 w 2679"/>
                              <a:gd name="T134" fmla="+- 0 6385 3525"/>
                              <a:gd name="T135" fmla="*/ 6385 h 2957"/>
                              <a:gd name="T136" fmla="+- 0 7431 5914"/>
                              <a:gd name="T137" fmla="*/ T136 w 2679"/>
                              <a:gd name="T138" fmla="+- 0 6204 3525"/>
                              <a:gd name="T139" fmla="*/ 6204 h 2957"/>
                              <a:gd name="T140" fmla="+- 0 7668 5914"/>
                              <a:gd name="T141" fmla="*/ T140 w 2679"/>
                              <a:gd name="T142" fmla="+- 0 6052 3525"/>
                              <a:gd name="T143" fmla="*/ 6052 h 2957"/>
                              <a:gd name="T144" fmla="+- 0 7822 5914"/>
                              <a:gd name="T145" fmla="*/ T144 w 2679"/>
                              <a:gd name="T146" fmla="+- 0 5975 3525"/>
                              <a:gd name="T147" fmla="*/ 5975 h 2957"/>
                              <a:gd name="T148" fmla="+- 0 7960 5914"/>
                              <a:gd name="T149" fmla="*/ T148 w 2679"/>
                              <a:gd name="T150" fmla="+- 0 5883 3525"/>
                              <a:gd name="T151" fmla="*/ 5883 h 2957"/>
                              <a:gd name="T152" fmla="+- 0 8082 5914"/>
                              <a:gd name="T153" fmla="*/ T152 w 2679"/>
                              <a:gd name="T154" fmla="+- 0 5777 3525"/>
                              <a:gd name="T155" fmla="*/ 5777 h 2957"/>
                              <a:gd name="T156" fmla="+- 0 8187 5914"/>
                              <a:gd name="T157" fmla="*/ T156 w 2679"/>
                              <a:gd name="T158" fmla="+- 0 5658 3525"/>
                              <a:gd name="T159" fmla="*/ 5658 h 2957"/>
                              <a:gd name="T160" fmla="+- 0 8451 5914"/>
                              <a:gd name="T161" fmla="*/ T160 w 2679"/>
                              <a:gd name="T162" fmla="+- 0 5654 3525"/>
                              <a:gd name="T163" fmla="*/ 5654 h 2957"/>
                              <a:gd name="T164" fmla="+- 0 8551 5914"/>
                              <a:gd name="T165" fmla="*/ T164 w 2679"/>
                              <a:gd name="T166" fmla="+- 0 5545 3525"/>
                              <a:gd name="T167" fmla="*/ 5545 h 2957"/>
                              <a:gd name="T168" fmla="+- 0 8592 5914"/>
                              <a:gd name="T169" fmla="*/ T168 w 2679"/>
                              <a:gd name="T170" fmla="+- 0 5430 3525"/>
                              <a:gd name="T171" fmla="*/ 5430 h 2957"/>
                              <a:gd name="T172" fmla="+- 0 8583 5914"/>
                              <a:gd name="T173" fmla="*/ T172 w 2679"/>
                              <a:gd name="T174" fmla="+- 0 5336 3525"/>
                              <a:gd name="T175" fmla="*/ 5336 h 2957"/>
                              <a:gd name="T176" fmla="+- 0 8526 5914"/>
                              <a:gd name="T177" fmla="*/ T176 w 2679"/>
                              <a:gd name="T178" fmla="+- 0 5249 3525"/>
                              <a:gd name="T179" fmla="*/ 5249 h 2957"/>
                              <a:gd name="T180" fmla="+- 0 8453 5914"/>
                              <a:gd name="T181" fmla="*/ T180 w 2679"/>
                              <a:gd name="T182" fmla="+- 0 5192 3525"/>
                              <a:gd name="T183" fmla="*/ 5192 h 2957"/>
                              <a:gd name="T184" fmla="+- 0 8430 5914"/>
                              <a:gd name="T185" fmla="*/ T184 w 2679"/>
                              <a:gd name="T186" fmla="+- 0 5101 3525"/>
                              <a:gd name="T187" fmla="*/ 5101 h 2957"/>
                              <a:gd name="T188" fmla="+- 0 8443 5914"/>
                              <a:gd name="T189" fmla="*/ T188 w 2679"/>
                              <a:gd name="T190" fmla="+- 0 4948 3525"/>
                              <a:gd name="T191" fmla="*/ 4948 h 2957"/>
                              <a:gd name="T192" fmla="+- 0 8435 5914"/>
                              <a:gd name="T193" fmla="*/ T192 w 2679"/>
                              <a:gd name="T194" fmla="+- 0 4793 3525"/>
                              <a:gd name="T195" fmla="*/ 4793 h 2957"/>
                              <a:gd name="T196" fmla="+- 0 8406 5914"/>
                              <a:gd name="T197" fmla="*/ T196 w 2679"/>
                              <a:gd name="T198" fmla="+- 0 4640 3525"/>
                              <a:gd name="T199" fmla="*/ 4640 h 2957"/>
                              <a:gd name="T200" fmla="+- 0 8100 5914"/>
                              <a:gd name="T201" fmla="*/ T200 w 2679"/>
                              <a:gd name="T202" fmla="+- 0 4090 3525"/>
                              <a:gd name="T203" fmla="*/ 4090 h 2957"/>
                              <a:gd name="T204" fmla="+- 0 7410 5914"/>
                              <a:gd name="T205" fmla="*/ T204 w 2679"/>
                              <a:gd name="T206" fmla="+- 0 3595 3525"/>
                              <a:gd name="T207" fmla="*/ 3595 h 2957"/>
                              <a:gd name="T208" fmla="+- 0 7196 5914"/>
                              <a:gd name="T209" fmla="*/ T208 w 2679"/>
                              <a:gd name="T210" fmla="+- 0 3529 3525"/>
                              <a:gd name="T211" fmla="*/ 3529 h 2957"/>
                              <a:gd name="T212" fmla="+- 0 8443 5914"/>
                              <a:gd name="T213" fmla="*/ T212 w 2679"/>
                              <a:gd name="T214" fmla="+- 0 5658 3525"/>
                              <a:gd name="T215" fmla="*/ 5658 h 2957"/>
                              <a:gd name="T216" fmla="+- 0 8252 5914"/>
                              <a:gd name="T217" fmla="*/ T216 w 2679"/>
                              <a:gd name="T218" fmla="+- 0 5694 3525"/>
                              <a:gd name="T219" fmla="*/ 5694 h 2957"/>
                              <a:gd name="T220" fmla="+- 0 8387 5914"/>
                              <a:gd name="T221" fmla="*/ T220 w 2679"/>
                              <a:gd name="T222" fmla="+- 0 5688 3525"/>
                              <a:gd name="T223" fmla="*/ 5688 h 2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79" h="2957">
                                <a:moveTo>
                                  <a:pt x="1203" y="0"/>
                                </a:moveTo>
                                <a:lnTo>
                                  <a:pt x="1124" y="4"/>
                                </a:lnTo>
                                <a:lnTo>
                                  <a:pt x="1044" y="14"/>
                                </a:lnTo>
                                <a:lnTo>
                                  <a:pt x="964" y="31"/>
                                </a:lnTo>
                                <a:lnTo>
                                  <a:pt x="886" y="53"/>
                                </a:lnTo>
                                <a:lnTo>
                                  <a:pt x="810" y="81"/>
                                </a:lnTo>
                                <a:lnTo>
                                  <a:pt x="736" y="113"/>
                                </a:lnTo>
                                <a:lnTo>
                                  <a:pt x="666" y="151"/>
                                </a:lnTo>
                                <a:lnTo>
                                  <a:pt x="600" y="192"/>
                                </a:lnTo>
                                <a:lnTo>
                                  <a:pt x="538" y="237"/>
                                </a:lnTo>
                                <a:lnTo>
                                  <a:pt x="482" y="285"/>
                                </a:lnTo>
                                <a:lnTo>
                                  <a:pt x="433" y="335"/>
                                </a:lnTo>
                                <a:lnTo>
                                  <a:pt x="390" y="389"/>
                                </a:lnTo>
                                <a:lnTo>
                                  <a:pt x="355" y="444"/>
                                </a:lnTo>
                                <a:lnTo>
                                  <a:pt x="330" y="497"/>
                                </a:lnTo>
                                <a:lnTo>
                                  <a:pt x="309" y="557"/>
                                </a:lnTo>
                                <a:lnTo>
                                  <a:pt x="292" y="623"/>
                                </a:lnTo>
                                <a:lnTo>
                                  <a:pt x="279" y="695"/>
                                </a:lnTo>
                                <a:lnTo>
                                  <a:pt x="268" y="770"/>
                                </a:lnTo>
                                <a:lnTo>
                                  <a:pt x="259" y="849"/>
                                </a:lnTo>
                                <a:lnTo>
                                  <a:pt x="252" y="931"/>
                                </a:lnTo>
                                <a:lnTo>
                                  <a:pt x="245" y="1014"/>
                                </a:lnTo>
                                <a:lnTo>
                                  <a:pt x="239" y="1097"/>
                                </a:lnTo>
                                <a:lnTo>
                                  <a:pt x="231" y="1180"/>
                                </a:lnTo>
                                <a:lnTo>
                                  <a:pt x="223" y="1262"/>
                                </a:lnTo>
                                <a:lnTo>
                                  <a:pt x="213" y="1342"/>
                                </a:lnTo>
                                <a:lnTo>
                                  <a:pt x="200" y="1418"/>
                                </a:lnTo>
                                <a:lnTo>
                                  <a:pt x="184" y="1490"/>
                                </a:lnTo>
                                <a:lnTo>
                                  <a:pt x="165" y="1558"/>
                                </a:lnTo>
                                <a:lnTo>
                                  <a:pt x="141" y="1619"/>
                                </a:lnTo>
                                <a:lnTo>
                                  <a:pt x="112" y="1674"/>
                                </a:lnTo>
                                <a:lnTo>
                                  <a:pt x="83" y="1723"/>
                                </a:lnTo>
                                <a:lnTo>
                                  <a:pt x="58" y="1773"/>
                                </a:lnTo>
                                <a:lnTo>
                                  <a:pt x="38" y="1823"/>
                                </a:lnTo>
                                <a:lnTo>
                                  <a:pt x="21" y="1873"/>
                                </a:lnTo>
                                <a:lnTo>
                                  <a:pt x="9" y="1923"/>
                                </a:lnTo>
                                <a:lnTo>
                                  <a:pt x="2" y="1973"/>
                                </a:lnTo>
                                <a:lnTo>
                                  <a:pt x="0" y="2023"/>
                                </a:lnTo>
                                <a:lnTo>
                                  <a:pt x="2" y="2072"/>
                                </a:lnTo>
                                <a:lnTo>
                                  <a:pt x="10" y="2120"/>
                                </a:lnTo>
                                <a:lnTo>
                                  <a:pt x="24" y="2167"/>
                                </a:lnTo>
                                <a:lnTo>
                                  <a:pt x="43" y="2213"/>
                                </a:lnTo>
                                <a:lnTo>
                                  <a:pt x="67" y="2258"/>
                                </a:lnTo>
                                <a:lnTo>
                                  <a:pt x="98" y="2301"/>
                                </a:lnTo>
                                <a:lnTo>
                                  <a:pt x="136" y="2342"/>
                                </a:lnTo>
                                <a:lnTo>
                                  <a:pt x="179" y="2382"/>
                                </a:lnTo>
                                <a:lnTo>
                                  <a:pt x="230" y="2419"/>
                                </a:lnTo>
                                <a:lnTo>
                                  <a:pt x="287" y="2454"/>
                                </a:lnTo>
                                <a:lnTo>
                                  <a:pt x="351" y="2487"/>
                                </a:lnTo>
                                <a:lnTo>
                                  <a:pt x="422" y="2517"/>
                                </a:lnTo>
                                <a:lnTo>
                                  <a:pt x="501" y="2545"/>
                                </a:lnTo>
                                <a:lnTo>
                                  <a:pt x="588" y="2569"/>
                                </a:lnTo>
                                <a:lnTo>
                                  <a:pt x="682" y="2591"/>
                                </a:lnTo>
                                <a:lnTo>
                                  <a:pt x="785" y="2609"/>
                                </a:lnTo>
                                <a:lnTo>
                                  <a:pt x="895" y="2623"/>
                                </a:lnTo>
                                <a:lnTo>
                                  <a:pt x="1014" y="2634"/>
                                </a:lnTo>
                                <a:lnTo>
                                  <a:pt x="1067" y="2669"/>
                                </a:lnTo>
                                <a:lnTo>
                                  <a:pt x="1101" y="2718"/>
                                </a:lnTo>
                                <a:lnTo>
                                  <a:pt x="1117" y="2792"/>
                                </a:lnTo>
                                <a:lnTo>
                                  <a:pt x="1114" y="2904"/>
                                </a:lnTo>
                                <a:lnTo>
                                  <a:pt x="1163" y="2942"/>
                                </a:lnTo>
                                <a:lnTo>
                                  <a:pt x="1199" y="2957"/>
                                </a:lnTo>
                                <a:lnTo>
                                  <a:pt x="1241" y="2954"/>
                                </a:lnTo>
                                <a:lnTo>
                                  <a:pt x="1307" y="2935"/>
                                </a:lnTo>
                                <a:lnTo>
                                  <a:pt x="1335" y="2924"/>
                                </a:lnTo>
                                <a:lnTo>
                                  <a:pt x="1365" y="2908"/>
                                </a:lnTo>
                                <a:lnTo>
                                  <a:pt x="1395" y="2887"/>
                                </a:lnTo>
                                <a:lnTo>
                                  <a:pt x="1426" y="2860"/>
                                </a:lnTo>
                                <a:lnTo>
                                  <a:pt x="1468" y="2750"/>
                                </a:lnTo>
                                <a:lnTo>
                                  <a:pt x="1517" y="2679"/>
                                </a:lnTo>
                                <a:lnTo>
                                  <a:pt x="1602" y="2615"/>
                                </a:lnTo>
                                <a:lnTo>
                                  <a:pt x="1754" y="2527"/>
                                </a:lnTo>
                                <a:lnTo>
                                  <a:pt x="1833" y="2491"/>
                                </a:lnTo>
                                <a:lnTo>
                                  <a:pt x="1908" y="2450"/>
                                </a:lnTo>
                                <a:lnTo>
                                  <a:pt x="1979" y="2406"/>
                                </a:lnTo>
                                <a:lnTo>
                                  <a:pt x="2046" y="2358"/>
                                </a:lnTo>
                                <a:lnTo>
                                  <a:pt x="2109" y="2307"/>
                                </a:lnTo>
                                <a:lnTo>
                                  <a:pt x="2168" y="2252"/>
                                </a:lnTo>
                                <a:lnTo>
                                  <a:pt x="2223" y="2194"/>
                                </a:lnTo>
                                <a:lnTo>
                                  <a:pt x="2273" y="2133"/>
                                </a:lnTo>
                                <a:lnTo>
                                  <a:pt x="2529" y="2133"/>
                                </a:lnTo>
                                <a:lnTo>
                                  <a:pt x="2537" y="2129"/>
                                </a:lnTo>
                                <a:lnTo>
                                  <a:pt x="2592" y="2080"/>
                                </a:lnTo>
                                <a:lnTo>
                                  <a:pt x="2637" y="2020"/>
                                </a:lnTo>
                                <a:lnTo>
                                  <a:pt x="2667" y="1953"/>
                                </a:lnTo>
                                <a:lnTo>
                                  <a:pt x="2678" y="1905"/>
                                </a:lnTo>
                                <a:lnTo>
                                  <a:pt x="2679" y="1857"/>
                                </a:lnTo>
                                <a:lnTo>
                                  <a:pt x="2669" y="1811"/>
                                </a:lnTo>
                                <a:lnTo>
                                  <a:pt x="2647" y="1768"/>
                                </a:lnTo>
                                <a:lnTo>
                                  <a:pt x="2612" y="1724"/>
                                </a:lnTo>
                                <a:lnTo>
                                  <a:pt x="2576" y="1691"/>
                                </a:lnTo>
                                <a:lnTo>
                                  <a:pt x="2539" y="1667"/>
                                </a:lnTo>
                                <a:lnTo>
                                  <a:pt x="2502" y="1652"/>
                                </a:lnTo>
                                <a:lnTo>
                                  <a:pt x="2516" y="1576"/>
                                </a:lnTo>
                                <a:lnTo>
                                  <a:pt x="2525" y="1500"/>
                                </a:lnTo>
                                <a:lnTo>
                                  <a:pt x="2529" y="1423"/>
                                </a:lnTo>
                                <a:lnTo>
                                  <a:pt x="2528" y="1345"/>
                                </a:lnTo>
                                <a:lnTo>
                                  <a:pt x="2521" y="1268"/>
                                </a:lnTo>
                                <a:lnTo>
                                  <a:pt x="2509" y="1192"/>
                                </a:lnTo>
                                <a:lnTo>
                                  <a:pt x="2492" y="1115"/>
                                </a:lnTo>
                                <a:lnTo>
                                  <a:pt x="2469" y="1040"/>
                                </a:lnTo>
                                <a:lnTo>
                                  <a:pt x="2186" y="565"/>
                                </a:lnTo>
                                <a:lnTo>
                                  <a:pt x="1817" y="248"/>
                                </a:lnTo>
                                <a:lnTo>
                                  <a:pt x="1496" y="70"/>
                                </a:lnTo>
                                <a:lnTo>
                                  <a:pt x="1360" y="15"/>
                                </a:lnTo>
                                <a:lnTo>
                                  <a:pt x="1282" y="4"/>
                                </a:lnTo>
                                <a:lnTo>
                                  <a:pt x="1203" y="0"/>
                                </a:lnTo>
                                <a:close/>
                                <a:moveTo>
                                  <a:pt x="2529" y="2133"/>
                                </a:moveTo>
                                <a:lnTo>
                                  <a:pt x="2273" y="2133"/>
                                </a:lnTo>
                                <a:lnTo>
                                  <a:pt x="2338" y="2169"/>
                                </a:lnTo>
                                <a:lnTo>
                                  <a:pt x="2406" y="2178"/>
                                </a:lnTo>
                                <a:lnTo>
                                  <a:pt x="2473" y="2163"/>
                                </a:lnTo>
                                <a:lnTo>
                                  <a:pt x="2529" y="2133"/>
                                </a:lnTo>
                                <a:close/>
                              </a:path>
                            </a:pathLst>
                          </a:custGeom>
                          <a:solidFill>
                            <a:srgbClr val="E4B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3"/>
                        <wps:cNvSpPr>
                          <a:spLocks/>
                        </wps:cNvSpPr>
                        <wps:spPr bwMode="auto">
                          <a:xfrm>
                            <a:off x="6199" y="4804"/>
                            <a:ext cx="260" cy="487"/>
                          </a:xfrm>
                          <a:custGeom>
                            <a:avLst/>
                            <a:gdLst>
                              <a:gd name="T0" fmla="+- 0 6405 6199"/>
                              <a:gd name="T1" fmla="*/ T0 w 260"/>
                              <a:gd name="T2" fmla="+- 0 4804 4804"/>
                              <a:gd name="T3" fmla="*/ 4804 h 487"/>
                              <a:gd name="T4" fmla="+- 0 6305 6199"/>
                              <a:gd name="T5" fmla="*/ T4 w 260"/>
                              <a:gd name="T6" fmla="+- 0 4849 4804"/>
                              <a:gd name="T7" fmla="*/ 4849 h 487"/>
                              <a:gd name="T8" fmla="+- 0 6266 6199"/>
                              <a:gd name="T9" fmla="*/ T8 w 260"/>
                              <a:gd name="T10" fmla="+- 0 4911 4804"/>
                              <a:gd name="T11" fmla="*/ 4911 h 487"/>
                              <a:gd name="T12" fmla="+- 0 6234 6199"/>
                              <a:gd name="T13" fmla="*/ T12 w 260"/>
                              <a:gd name="T14" fmla="+- 0 4982 4804"/>
                              <a:gd name="T15" fmla="*/ 4982 h 487"/>
                              <a:gd name="T16" fmla="+- 0 6209 6199"/>
                              <a:gd name="T17" fmla="*/ T16 w 260"/>
                              <a:gd name="T18" fmla="+- 0 5050 4804"/>
                              <a:gd name="T19" fmla="*/ 5050 h 487"/>
                              <a:gd name="T20" fmla="+- 0 6199 6199"/>
                              <a:gd name="T21" fmla="*/ T20 w 260"/>
                              <a:gd name="T22" fmla="+- 0 5108 4804"/>
                              <a:gd name="T23" fmla="*/ 5108 h 487"/>
                              <a:gd name="T24" fmla="+- 0 6205 6199"/>
                              <a:gd name="T25" fmla="*/ T24 w 260"/>
                              <a:gd name="T26" fmla="+- 0 5175 4804"/>
                              <a:gd name="T27" fmla="*/ 5175 h 487"/>
                              <a:gd name="T28" fmla="+- 0 6225 6199"/>
                              <a:gd name="T29" fmla="*/ T28 w 260"/>
                              <a:gd name="T30" fmla="+- 0 5236 4804"/>
                              <a:gd name="T31" fmla="*/ 5236 h 487"/>
                              <a:gd name="T32" fmla="+- 0 6259 6199"/>
                              <a:gd name="T33" fmla="*/ T32 w 260"/>
                              <a:gd name="T34" fmla="+- 0 5278 4804"/>
                              <a:gd name="T35" fmla="*/ 5278 h 487"/>
                              <a:gd name="T36" fmla="+- 0 6306 6199"/>
                              <a:gd name="T37" fmla="*/ T36 w 260"/>
                              <a:gd name="T38" fmla="+- 0 5291 4804"/>
                              <a:gd name="T39" fmla="*/ 5291 h 487"/>
                              <a:gd name="T40" fmla="+- 0 6365 6199"/>
                              <a:gd name="T41" fmla="*/ T40 w 260"/>
                              <a:gd name="T42" fmla="+- 0 5261 4804"/>
                              <a:gd name="T43" fmla="*/ 5261 h 487"/>
                              <a:gd name="T44" fmla="+- 0 6412 6199"/>
                              <a:gd name="T45" fmla="*/ T44 w 260"/>
                              <a:gd name="T46" fmla="+- 0 5201 4804"/>
                              <a:gd name="T47" fmla="*/ 5201 h 487"/>
                              <a:gd name="T48" fmla="+- 0 6441 6199"/>
                              <a:gd name="T49" fmla="*/ T48 w 260"/>
                              <a:gd name="T50" fmla="+- 0 5125 4804"/>
                              <a:gd name="T51" fmla="*/ 5125 h 487"/>
                              <a:gd name="T52" fmla="+- 0 6457 6199"/>
                              <a:gd name="T53" fmla="*/ T52 w 260"/>
                              <a:gd name="T54" fmla="+- 0 5040 4804"/>
                              <a:gd name="T55" fmla="*/ 5040 h 487"/>
                              <a:gd name="T56" fmla="+- 0 6459 6199"/>
                              <a:gd name="T57" fmla="*/ T56 w 260"/>
                              <a:gd name="T58" fmla="+- 0 4957 4804"/>
                              <a:gd name="T59" fmla="*/ 4957 h 487"/>
                              <a:gd name="T60" fmla="+- 0 6449 6199"/>
                              <a:gd name="T61" fmla="*/ T60 w 260"/>
                              <a:gd name="T62" fmla="+- 0 4884 4804"/>
                              <a:gd name="T63" fmla="*/ 4884 h 487"/>
                              <a:gd name="T64" fmla="+- 0 6431 6199"/>
                              <a:gd name="T65" fmla="*/ T64 w 260"/>
                              <a:gd name="T66" fmla="+- 0 4830 4804"/>
                              <a:gd name="T67" fmla="*/ 4830 h 487"/>
                              <a:gd name="T68" fmla="+- 0 6405 6199"/>
                              <a:gd name="T69" fmla="*/ T68 w 260"/>
                              <a:gd name="T70" fmla="+- 0 4804 4804"/>
                              <a:gd name="T71" fmla="*/ 4804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0" h="487">
                                <a:moveTo>
                                  <a:pt x="206" y="0"/>
                                </a:moveTo>
                                <a:lnTo>
                                  <a:pt x="106" y="45"/>
                                </a:lnTo>
                                <a:lnTo>
                                  <a:pt x="67" y="107"/>
                                </a:lnTo>
                                <a:lnTo>
                                  <a:pt x="35" y="178"/>
                                </a:lnTo>
                                <a:lnTo>
                                  <a:pt x="10" y="246"/>
                                </a:lnTo>
                                <a:lnTo>
                                  <a:pt x="0" y="304"/>
                                </a:lnTo>
                                <a:lnTo>
                                  <a:pt x="6" y="371"/>
                                </a:lnTo>
                                <a:lnTo>
                                  <a:pt x="26" y="432"/>
                                </a:lnTo>
                                <a:lnTo>
                                  <a:pt x="60" y="474"/>
                                </a:lnTo>
                                <a:lnTo>
                                  <a:pt x="107" y="487"/>
                                </a:lnTo>
                                <a:lnTo>
                                  <a:pt x="166" y="457"/>
                                </a:lnTo>
                                <a:lnTo>
                                  <a:pt x="213" y="397"/>
                                </a:lnTo>
                                <a:lnTo>
                                  <a:pt x="242" y="321"/>
                                </a:lnTo>
                                <a:lnTo>
                                  <a:pt x="258" y="236"/>
                                </a:lnTo>
                                <a:lnTo>
                                  <a:pt x="260" y="153"/>
                                </a:lnTo>
                                <a:lnTo>
                                  <a:pt x="250" y="80"/>
                                </a:lnTo>
                                <a:lnTo>
                                  <a:pt x="232" y="26"/>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5" y="4933"/>
                            <a:ext cx="120" cy="305"/>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15"/>
                        <wps:cNvSpPr>
                          <a:spLocks/>
                        </wps:cNvSpPr>
                        <wps:spPr bwMode="auto">
                          <a:xfrm>
                            <a:off x="6934" y="4900"/>
                            <a:ext cx="456" cy="535"/>
                          </a:xfrm>
                          <a:custGeom>
                            <a:avLst/>
                            <a:gdLst>
                              <a:gd name="T0" fmla="+- 0 7187 6934"/>
                              <a:gd name="T1" fmla="*/ T0 w 456"/>
                              <a:gd name="T2" fmla="+- 0 4900 4900"/>
                              <a:gd name="T3" fmla="*/ 4900 h 535"/>
                              <a:gd name="T4" fmla="+- 0 7108 6934"/>
                              <a:gd name="T5" fmla="*/ T4 w 456"/>
                              <a:gd name="T6" fmla="+- 0 4923 4900"/>
                              <a:gd name="T7" fmla="*/ 4923 h 535"/>
                              <a:gd name="T8" fmla="+- 0 7044 6934"/>
                              <a:gd name="T9" fmla="*/ T8 w 456"/>
                              <a:gd name="T10" fmla="+- 0 4966 4900"/>
                              <a:gd name="T11" fmla="*/ 4966 h 535"/>
                              <a:gd name="T12" fmla="+- 0 6994 6934"/>
                              <a:gd name="T13" fmla="*/ T12 w 456"/>
                              <a:gd name="T14" fmla="+- 0 5022 4900"/>
                              <a:gd name="T15" fmla="*/ 5022 h 535"/>
                              <a:gd name="T16" fmla="+- 0 6959 6934"/>
                              <a:gd name="T17" fmla="*/ T16 w 456"/>
                              <a:gd name="T18" fmla="+- 0 5084 4900"/>
                              <a:gd name="T19" fmla="*/ 5084 h 535"/>
                              <a:gd name="T20" fmla="+- 0 6939 6934"/>
                              <a:gd name="T21" fmla="*/ T20 w 456"/>
                              <a:gd name="T22" fmla="+- 0 5146 4900"/>
                              <a:gd name="T23" fmla="*/ 5146 h 535"/>
                              <a:gd name="T24" fmla="+- 0 6934 6934"/>
                              <a:gd name="T25" fmla="*/ T24 w 456"/>
                              <a:gd name="T26" fmla="+- 0 5202 4900"/>
                              <a:gd name="T27" fmla="*/ 5202 h 535"/>
                              <a:gd name="T28" fmla="+- 0 6944 6934"/>
                              <a:gd name="T29" fmla="*/ T28 w 456"/>
                              <a:gd name="T30" fmla="+- 0 5244 4900"/>
                              <a:gd name="T31" fmla="*/ 5244 h 535"/>
                              <a:gd name="T32" fmla="+- 0 6999 6934"/>
                              <a:gd name="T33" fmla="*/ T32 w 456"/>
                              <a:gd name="T34" fmla="+- 0 5329 4900"/>
                              <a:gd name="T35" fmla="*/ 5329 h 535"/>
                              <a:gd name="T36" fmla="+- 0 7052 6934"/>
                              <a:gd name="T37" fmla="*/ T36 w 456"/>
                              <a:gd name="T38" fmla="+- 0 5387 4900"/>
                              <a:gd name="T39" fmla="*/ 5387 h 535"/>
                              <a:gd name="T40" fmla="+- 0 7104 6934"/>
                              <a:gd name="T41" fmla="*/ T40 w 456"/>
                              <a:gd name="T42" fmla="+- 0 5421 4900"/>
                              <a:gd name="T43" fmla="*/ 5421 h 535"/>
                              <a:gd name="T44" fmla="+- 0 7154 6934"/>
                              <a:gd name="T45" fmla="*/ T44 w 456"/>
                              <a:gd name="T46" fmla="+- 0 5435 4900"/>
                              <a:gd name="T47" fmla="*/ 5435 h 535"/>
                              <a:gd name="T48" fmla="+- 0 7201 6934"/>
                              <a:gd name="T49" fmla="*/ T48 w 456"/>
                              <a:gd name="T50" fmla="+- 0 5433 4900"/>
                              <a:gd name="T51" fmla="*/ 5433 h 535"/>
                              <a:gd name="T52" fmla="+- 0 7282 6934"/>
                              <a:gd name="T53" fmla="*/ T52 w 456"/>
                              <a:gd name="T54" fmla="+- 0 5390 4900"/>
                              <a:gd name="T55" fmla="*/ 5390 h 535"/>
                              <a:gd name="T56" fmla="+- 0 7343 6934"/>
                              <a:gd name="T57" fmla="*/ T56 w 456"/>
                              <a:gd name="T58" fmla="+- 0 5318 4900"/>
                              <a:gd name="T59" fmla="*/ 5318 h 535"/>
                              <a:gd name="T60" fmla="+- 0 7378 6934"/>
                              <a:gd name="T61" fmla="*/ T60 w 456"/>
                              <a:gd name="T62" fmla="+- 0 5244 4900"/>
                              <a:gd name="T63" fmla="*/ 5244 h 535"/>
                              <a:gd name="T64" fmla="+- 0 7390 6934"/>
                              <a:gd name="T65" fmla="*/ T64 w 456"/>
                              <a:gd name="T66" fmla="+- 0 5118 4900"/>
                              <a:gd name="T67" fmla="*/ 5118 h 535"/>
                              <a:gd name="T68" fmla="+- 0 7380 6934"/>
                              <a:gd name="T69" fmla="*/ T68 w 456"/>
                              <a:gd name="T70" fmla="+- 0 5049 4900"/>
                              <a:gd name="T71" fmla="*/ 5049 h 535"/>
                              <a:gd name="T72" fmla="+- 0 7357 6934"/>
                              <a:gd name="T73" fmla="*/ T72 w 456"/>
                              <a:gd name="T74" fmla="+- 0 4985 4900"/>
                              <a:gd name="T75" fmla="*/ 4985 h 535"/>
                              <a:gd name="T76" fmla="+- 0 7318 6934"/>
                              <a:gd name="T77" fmla="*/ T76 w 456"/>
                              <a:gd name="T78" fmla="+- 0 4934 4900"/>
                              <a:gd name="T79" fmla="*/ 4934 h 535"/>
                              <a:gd name="T80" fmla="+- 0 7262 6934"/>
                              <a:gd name="T81" fmla="*/ T80 w 456"/>
                              <a:gd name="T82" fmla="+- 0 4903 4900"/>
                              <a:gd name="T83" fmla="*/ 4903 h 535"/>
                              <a:gd name="T84" fmla="+- 0 7187 6934"/>
                              <a:gd name="T85" fmla="*/ T84 w 456"/>
                              <a:gd name="T86" fmla="+- 0 4900 4900"/>
                              <a:gd name="T87" fmla="*/ 490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6" h="535">
                                <a:moveTo>
                                  <a:pt x="253" y="0"/>
                                </a:moveTo>
                                <a:lnTo>
                                  <a:pt x="174" y="23"/>
                                </a:lnTo>
                                <a:lnTo>
                                  <a:pt x="110" y="66"/>
                                </a:lnTo>
                                <a:lnTo>
                                  <a:pt x="60" y="122"/>
                                </a:lnTo>
                                <a:lnTo>
                                  <a:pt x="25" y="184"/>
                                </a:lnTo>
                                <a:lnTo>
                                  <a:pt x="5" y="246"/>
                                </a:lnTo>
                                <a:lnTo>
                                  <a:pt x="0" y="302"/>
                                </a:lnTo>
                                <a:lnTo>
                                  <a:pt x="10" y="344"/>
                                </a:lnTo>
                                <a:lnTo>
                                  <a:pt x="65" y="429"/>
                                </a:lnTo>
                                <a:lnTo>
                                  <a:pt x="118" y="487"/>
                                </a:lnTo>
                                <a:lnTo>
                                  <a:pt x="170" y="521"/>
                                </a:lnTo>
                                <a:lnTo>
                                  <a:pt x="220" y="535"/>
                                </a:lnTo>
                                <a:lnTo>
                                  <a:pt x="267" y="533"/>
                                </a:lnTo>
                                <a:lnTo>
                                  <a:pt x="348" y="490"/>
                                </a:lnTo>
                                <a:lnTo>
                                  <a:pt x="409" y="418"/>
                                </a:lnTo>
                                <a:lnTo>
                                  <a:pt x="444" y="344"/>
                                </a:lnTo>
                                <a:lnTo>
                                  <a:pt x="456" y="218"/>
                                </a:lnTo>
                                <a:lnTo>
                                  <a:pt x="446" y="149"/>
                                </a:lnTo>
                                <a:lnTo>
                                  <a:pt x="423" y="85"/>
                                </a:lnTo>
                                <a:lnTo>
                                  <a:pt x="384" y="34"/>
                                </a:lnTo>
                                <a:lnTo>
                                  <a:pt x="328" y="3"/>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85" y="5009"/>
                            <a:ext cx="173" cy="315"/>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17"/>
                        <wps:cNvSpPr>
                          <a:spLocks/>
                        </wps:cNvSpPr>
                        <wps:spPr bwMode="auto">
                          <a:xfrm>
                            <a:off x="6560" y="5325"/>
                            <a:ext cx="123" cy="59"/>
                          </a:xfrm>
                          <a:custGeom>
                            <a:avLst/>
                            <a:gdLst>
                              <a:gd name="T0" fmla="+- 0 6609 6560"/>
                              <a:gd name="T1" fmla="*/ T0 w 123"/>
                              <a:gd name="T2" fmla="+- 0 5325 5325"/>
                              <a:gd name="T3" fmla="*/ 5325 h 59"/>
                              <a:gd name="T4" fmla="+- 0 6599 6560"/>
                              <a:gd name="T5" fmla="*/ T4 w 123"/>
                              <a:gd name="T6" fmla="+- 0 5326 5325"/>
                              <a:gd name="T7" fmla="*/ 5326 h 59"/>
                              <a:gd name="T8" fmla="+- 0 6589 6560"/>
                              <a:gd name="T9" fmla="*/ T8 w 123"/>
                              <a:gd name="T10" fmla="+- 0 5330 5325"/>
                              <a:gd name="T11" fmla="*/ 5330 h 59"/>
                              <a:gd name="T12" fmla="+- 0 6580 6560"/>
                              <a:gd name="T13" fmla="*/ T12 w 123"/>
                              <a:gd name="T14" fmla="+- 0 5335 5325"/>
                              <a:gd name="T15" fmla="*/ 5335 h 59"/>
                              <a:gd name="T16" fmla="+- 0 6569 6560"/>
                              <a:gd name="T17" fmla="*/ T16 w 123"/>
                              <a:gd name="T18" fmla="+- 0 5342 5325"/>
                              <a:gd name="T19" fmla="*/ 5342 h 59"/>
                              <a:gd name="T20" fmla="+- 0 6560 6560"/>
                              <a:gd name="T21" fmla="*/ T20 w 123"/>
                              <a:gd name="T22" fmla="+- 0 5355 5325"/>
                              <a:gd name="T23" fmla="*/ 5355 h 59"/>
                              <a:gd name="T24" fmla="+- 0 6560 6560"/>
                              <a:gd name="T25" fmla="*/ T24 w 123"/>
                              <a:gd name="T26" fmla="+- 0 5374 5325"/>
                              <a:gd name="T27" fmla="*/ 5374 h 59"/>
                              <a:gd name="T28" fmla="+- 0 6561 6560"/>
                              <a:gd name="T29" fmla="*/ T28 w 123"/>
                              <a:gd name="T30" fmla="+- 0 5380 5325"/>
                              <a:gd name="T31" fmla="*/ 5380 h 59"/>
                              <a:gd name="T32" fmla="+- 0 6563 6560"/>
                              <a:gd name="T33" fmla="*/ T32 w 123"/>
                              <a:gd name="T34" fmla="+- 0 5384 5325"/>
                              <a:gd name="T35" fmla="*/ 5384 h 59"/>
                              <a:gd name="T36" fmla="+- 0 6563 6560"/>
                              <a:gd name="T37" fmla="*/ T36 w 123"/>
                              <a:gd name="T38" fmla="+- 0 5374 5325"/>
                              <a:gd name="T39" fmla="*/ 5374 h 59"/>
                              <a:gd name="T40" fmla="+- 0 6569 6560"/>
                              <a:gd name="T41" fmla="*/ T40 w 123"/>
                              <a:gd name="T42" fmla="+- 0 5359 5325"/>
                              <a:gd name="T43" fmla="*/ 5359 h 59"/>
                              <a:gd name="T44" fmla="+- 0 6576 6560"/>
                              <a:gd name="T45" fmla="*/ T44 w 123"/>
                              <a:gd name="T46" fmla="+- 0 5351 5325"/>
                              <a:gd name="T47" fmla="*/ 5351 h 59"/>
                              <a:gd name="T48" fmla="+- 0 6585 6560"/>
                              <a:gd name="T49" fmla="*/ T48 w 123"/>
                              <a:gd name="T50" fmla="+- 0 5345 5325"/>
                              <a:gd name="T51" fmla="*/ 5345 h 59"/>
                              <a:gd name="T52" fmla="+- 0 6594 6560"/>
                              <a:gd name="T53" fmla="*/ T52 w 123"/>
                              <a:gd name="T54" fmla="+- 0 5338 5325"/>
                              <a:gd name="T55" fmla="*/ 5338 h 59"/>
                              <a:gd name="T56" fmla="+- 0 6606 6560"/>
                              <a:gd name="T57" fmla="*/ T56 w 123"/>
                              <a:gd name="T58" fmla="+- 0 5335 5325"/>
                              <a:gd name="T59" fmla="*/ 5335 h 59"/>
                              <a:gd name="T60" fmla="+- 0 6642 6560"/>
                              <a:gd name="T61" fmla="*/ T60 w 123"/>
                              <a:gd name="T62" fmla="+- 0 5335 5325"/>
                              <a:gd name="T63" fmla="*/ 5335 h 59"/>
                              <a:gd name="T64" fmla="+- 0 6639 6560"/>
                              <a:gd name="T65" fmla="*/ T64 w 123"/>
                              <a:gd name="T66" fmla="+- 0 5333 5325"/>
                              <a:gd name="T67" fmla="*/ 5333 h 59"/>
                              <a:gd name="T68" fmla="+- 0 6630 6560"/>
                              <a:gd name="T69" fmla="*/ T68 w 123"/>
                              <a:gd name="T70" fmla="+- 0 5329 5325"/>
                              <a:gd name="T71" fmla="*/ 5329 h 59"/>
                              <a:gd name="T72" fmla="+- 0 6620 6560"/>
                              <a:gd name="T73" fmla="*/ T72 w 123"/>
                              <a:gd name="T74" fmla="+- 0 5326 5325"/>
                              <a:gd name="T75" fmla="*/ 5326 h 59"/>
                              <a:gd name="T76" fmla="+- 0 6609 6560"/>
                              <a:gd name="T77" fmla="*/ T76 w 123"/>
                              <a:gd name="T78" fmla="+- 0 5325 5325"/>
                              <a:gd name="T79" fmla="*/ 5325 h 59"/>
                              <a:gd name="T80" fmla="+- 0 6642 6560"/>
                              <a:gd name="T81" fmla="*/ T80 w 123"/>
                              <a:gd name="T82" fmla="+- 0 5335 5325"/>
                              <a:gd name="T83" fmla="*/ 5335 h 59"/>
                              <a:gd name="T84" fmla="+- 0 6606 6560"/>
                              <a:gd name="T85" fmla="*/ T84 w 123"/>
                              <a:gd name="T86" fmla="+- 0 5335 5325"/>
                              <a:gd name="T87" fmla="*/ 5335 h 59"/>
                              <a:gd name="T88" fmla="+- 0 6618 6560"/>
                              <a:gd name="T89" fmla="*/ T88 w 123"/>
                              <a:gd name="T90" fmla="+- 0 5337 5325"/>
                              <a:gd name="T91" fmla="*/ 5337 h 59"/>
                              <a:gd name="T92" fmla="+- 0 6629 6560"/>
                              <a:gd name="T93" fmla="*/ T92 w 123"/>
                              <a:gd name="T94" fmla="+- 0 5339 5325"/>
                              <a:gd name="T95" fmla="*/ 5339 h 59"/>
                              <a:gd name="T96" fmla="+- 0 6640 6560"/>
                              <a:gd name="T97" fmla="*/ T96 w 123"/>
                              <a:gd name="T98" fmla="+- 0 5346 5325"/>
                              <a:gd name="T99" fmla="*/ 5346 h 59"/>
                              <a:gd name="T100" fmla="+- 0 6650 6560"/>
                              <a:gd name="T101" fmla="*/ T100 w 123"/>
                              <a:gd name="T102" fmla="+- 0 5354 5325"/>
                              <a:gd name="T103" fmla="*/ 5354 h 59"/>
                              <a:gd name="T104" fmla="+- 0 6668 6560"/>
                              <a:gd name="T105" fmla="*/ T104 w 123"/>
                              <a:gd name="T106" fmla="+- 0 5369 5325"/>
                              <a:gd name="T107" fmla="*/ 5369 h 59"/>
                              <a:gd name="T108" fmla="+- 0 6677 6560"/>
                              <a:gd name="T109" fmla="*/ T108 w 123"/>
                              <a:gd name="T110" fmla="+- 0 5377 5325"/>
                              <a:gd name="T111" fmla="*/ 5377 h 59"/>
                              <a:gd name="T112" fmla="+- 0 6683 6560"/>
                              <a:gd name="T113" fmla="*/ T112 w 123"/>
                              <a:gd name="T114" fmla="+- 0 5383 5325"/>
                              <a:gd name="T115" fmla="*/ 5383 h 59"/>
                              <a:gd name="T116" fmla="+- 0 6672 6560"/>
                              <a:gd name="T117" fmla="*/ T116 w 123"/>
                              <a:gd name="T118" fmla="+- 0 5361 5325"/>
                              <a:gd name="T119" fmla="*/ 5361 h 59"/>
                              <a:gd name="T120" fmla="+- 0 6665 6560"/>
                              <a:gd name="T121" fmla="*/ T120 w 123"/>
                              <a:gd name="T122" fmla="+- 0 5352 5325"/>
                              <a:gd name="T123" fmla="*/ 5352 h 59"/>
                              <a:gd name="T124" fmla="+- 0 6656 6560"/>
                              <a:gd name="T125" fmla="*/ T124 w 123"/>
                              <a:gd name="T126" fmla="+- 0 5344 5325"/>
                              <a:gd name="T127" fmla="*/ 5344 h 59"/>
                              <a:gd name="T128" fmla="+- 0 6648 6560"/>
                              <a:gd name="T129" fmla="*/ T128 w 123"/>
                              <a:gd name="T130" fmla="+- 0 5338 5325"/>
                              <a:gd name="T131" fmla="*/ 5338 h 59"/>
                              <a:gd name="T132" fmla="+- 0 6642 6560"/>
                              <a:gd name="T133" fmla="*/ T132 w 123"/>
                              <a:gd name="T134" fmla="+- 0 5335 5325"/>
                              <a:gd name="T135" fmla="*/ 533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3" h="59">
                                <a:moveTo>
                                  <a:pt x="49" y="0"/>
                                </a:moveTo>
                                <a:lnTo>
                                  <a:pt x="39" y="1"/>
                                </a:lnTo>
                                <a:lnTo>
                                  <a:pt x="29" y="5"/>
                                </a:lnTo>
                                <a:lnTo>
                                  <a:pt x="20" y="10"/>
                                </a:lnTo>
                                <a:lnTo>
                                  <a:pt x="9" y="17"/>
                                </a:lnTo>
                                <a:lnTo>
                                  <a:pt x="0" y="30"/>
                                </a:lnTo>
                                <a:lnTo>
                                  <a:pt x="0" y="49"/>
                                </a:lnTo>
                                <a:lnTo>
                                  <a:pt x="1" y="55"/>
                                </a:lnTo>
                                <a:lnTo>
                                  <a:pt x="3" y="59"/>
                                </a:lnTo>
                                <a:lnTo>
                                  <a:pt x="3" y="49"/>
                                </a:lnTo>
                                <a:lnTo>
                                  <a:pt x="9" y="34"/>
                                </a:lnTo>
                                <a:lnTo>
                                  <a:pt x="16" y="26"/>
                                </a:lnTo>
                                <a:lnTo>
                                  <a:pt x="25" y="20"/>
                                </a:lnTo>
                                <a:lnTo>
                                  <a:pt x="34" y="13"/>
                                </a:lnTo>
                                <a:lnTo>
                                  <a:pt x="46" y="10"/>
                                </a:lnTo>
                                <a:lnTo>
                                  <a:pt x="82" y="10"/>
                                </a:lnTo>
                                <a:lnTo>
                                  <a:pt x="79" y="8"/>
                                </a:lnTo>
                                <a:lnTo>
                                  <a:pt x="70" y="4"/>
                                </a:lnTo>
                                <a:lnTo>
                                  <a:pt x="60" y="1"/>
                                </a:lnTo>
                                <a:lnTo>
                                  <a:pt x="49" y="0"/>
                                </a:lnTo>
                                <a:close/>
                                <a:moveTo>
                                  <a:pt x="82" y="10"/>
                                </a:moveTo>
                                <a:lnTo>
                                  <a:pt x="46" y="10"/>
                                </a:lnTo>
                                <a:lnTo>
                                  <a:pt x="58" y="12"/>
                                </a:lnTo>
                                <a:lnTo>
                                  <a:pt x="69" y="14"/>
                                </a:lnTo>
                                <a:lnTo>
                                  <a:pt x="80" y="21"/>
                                </a:lnTo>
                                <a:lnTo>
                                  <a:pt x="90" y="29"/>
                                </a:lnTo>
                                <a:lnTo>
                                  <a:pt x="108" y="44"/>
                                </a:lnTo>
                                <a:lnTo>
                                  <a:pt x="117" y="52"/>
                                </a:lnTo>
                                <a:lnTo>
                                  <a:pt x="123" y="58"/>
                                </a:lnTo>
                                <a:lnTo>
                                  <a:pt x="112" y="36"/>
                                </a:lnTo>
                                <a:lnTo>
                                  <a:pt x="105" y="27"/>
                                </a:lnTo>
                                <a:lnTo>
                                  <a:pt x="96" y="19"/>
                                </a:lnTo>
                                <a:lnTo>
                                  <a:pt x="88" y="13"/>
                                </a:lnTo>
                                <a:lnTo>
                                  <a:pt x="82" y="10"/>
                                </a:lnTo>
                                <a:close/>
                              </a:path>
                            </a:pathLst>
                          </a:custGeom>
                          <a:solidFill>
                            <a:srgbClr val="A45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docshape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28" y="4602"/>
                            <a:ext cx="322"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76" y="4567"/>
                            <a:ext cx="161" cy="110"/>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0"/>
                        <wps:cNvSpPr>
                          <a:spLocks/>
                        </wps:cNvSpPr>
                        <wps:spPr bwMode="auto">
                          <a:xfrm>
                            <a:off x="5622" y="3137"/>
                            <a:ext cx="3475" cy="2341"/>
                          </a:xfrm>
                          <a:custGeom>
                            <a:avLst/>
                            <a:gdLst>
                              <a:gd name="T0" fmla="+- 0 8561 5622"/>
                              <a:gd name="T1" fmla="*/ T0 w 3475"/>
                              <a:gd name="T2" fmla="+- 0 5293 3137"/>
                              <a:gd name="T3" fmla="*/ 5293 h 2341"/>
                              <a:gd name="T4" fmla="+- 0 8581 5622"/>
                              <a:gd name="T5" fmla="*/ T4 w 3475"/>
                              <a:gd name="T6" fmla="+- 0 5478 3137"/>
                              <a:gd name="T7" fmla="*/ 5478 h 2341"/>
                              <a:gd name="T8" fmla="+- 0 8841 5622"/>
                              <a:gd name="T9" fmla="*/ T8 w 3475"/>
                              <a:gd name="T10" fmla="+- 0 5398 3137"/>
                              <a:gd name="T11" fmla="*/ 5398 h 2341"/>
                              <a:gd name="T12" fmla="+- 0 8997 5622"/>
                              <a:gd name="T13" fmla="*/ T12 w 3475"/>
                              <a:gd name="T14" fmla="+- 0 5124 3137"/>
                              <a:gd name="T15" fmla="*/ 5124 h 2341"/>
                              <a:gd name="T16" fmla="+- 0 7943 5622"/>
                              <a:gd name="T17" fmla="*/ T16 w 3475"/>
                              <a:gd name="T18" fmla="+- 0 4620 3137"/>
                              <a:gd name="T19" fmla="*/ 4620 h 2341"/>
                              <a:gd name="T20" fmla="+- 0 7921 5622"/>
                              <a:gd name="T21" fmla="*/ T20 w 3475"/>
                              <a:gd name="T22" fmla="+- 0 4936 3137"/>
                              <a:gd name="T23" fmla="*/ 4936 h 2341"/>
                              <a:gd name="T24" fmla="+- 0 8005 5622"/>
                              <a:gd name="T25" fmla="*/ T24 w 3475"/>
                              <a:gd name="T26" fmla="+- 0 5128 3137"/>
                              <a:gd name="T27" fmla="*/ 5128 h 2341"/>
                              <a:gd name="T28" fmla="+- 0 8043 5622"/>
                              <a:gd name="T29" fmla="*/ T28 w 3475"/>
                              <a:gd name="T30" fmla="+- 0 5256 3137"/>
                              <a:gd name="T31" fmla="*/ 5256 h 2341"/>
                              <a:gd name="T32" fmla="+- 0 8127 5622"/>
                              <a:gd name="T33" fmla="*/ T32 w 3475"/>
                              <a:gd name="T34" fmla="+- 0 5406 3137"/>
                              <a:gd name="T35" fmla="*/ 5406 h 2341"/>
                              <a:gd name="T36" fmla="+- 0 8164 5622"/>
                              <a:gd name="T37" fmla="*/ T36 w 3475"/>
                              <a:gd name="T38" fmla="+- 0 5263 3137"/>
                              <a:gd name="T39" fmla="*/ 5263 h 2341"/>
                              <a:gd name="T40" fmla="+- 0 8175 5622"/>
                              <a:gd name="T41" fmla="*/ T40 w 3475"/>
                              <a:gd name="T42" fmla="+- 0 5193 3137"/>
                              <a:gd name="T43" fmla="*/ 5193 h 2341"/>
                              <a:gd name="T44" fmla="+- 0 8411 5622"/>
                              <a:gd name="T45" fmla="*/ T44 w 3475"/>
                              <a:gd name="T46" fmla="+- 0 5124 3137"/>
                              <a:gd name="T47" fmla="*/ 5124 h 2341"/>
                              <a:gd name="T48" fmla="+- 0 9028 5622"/>
                              <a:gd name="T49" fmla="*/ T48 w 3475"/>
                              <a:gd name="T50" fmla="+- 0 4891 3137"/>
                              <a:gd name="T51" fmla="*/ 4891 h 2341"/>
                              <a:gd name="T52" fmla="+- 0 8994 5622"/>
                              <a:gd name="T53" fmla="*/ T52 w 3475"/>
                              <a:gd name="T54" fmla="+- 0 4583 3137"/>
                              <a:gd name="T55" fmla="*/ 4583 h 2341"/>
                              <a:gd name="T56" fmla="+- 0 9055 5622"/>
                              <a:gd name="T57" fmla="*/ T56 w 3475"/>
                              <a:gd name="T58" fmla="+- 0 4412 3137"/>
                              <a:gd name="T59" fmla="*/ 4412 h 2341"/>
                              <a:gd name="T60" fmla="+- 0 8219 5622"/>
                              <a:gd name="T61" fmla="*/ T60 w 3475"/>
                              <a:gd name="T62" fmla="+- 0 5200 3137"/>
                              <a:gd name="T63" fmla="*/ 5200 h 2341"/>
                              <a:gd name="T64" fmla="+- 0 8993 5622"/>
                              <a:gd name="T65" fmla="*/ T64 w 3475"/>
                              <a:gd name="T66" fmla="+- 0 4548 3137"/>
                              <a:gd name="T67" fmla="*/ 4548 h 2341"/>
                              <a:gd name="T68" fmla="+- 0 9097 5622"/>
                              <a:gd name="T69" fmla="*/ T68 w 3475"/>
                              <a:gd name="T70" fmla="+- 0 4497 3137"/>
                              <a:gd name="T71" fmla="*/ 4497 h 2341"/>
                              <a:gd name="T72" fmla="+- 0 6878 5622"/>
                              <a:gd name="T73" fmla="*/ T72 w 3475"/>
                              <a:gd name="T74" fmla="+- 0 4354 3137"/>
                              <a:gd name="T75" fmla="*/ 4354 h 2341"/>
                              <a:gd name="T76" fmla="+- 0 7340 5622"/>
                              <a:gd name="T77" fmla="*/ T76 w 3475"/>
                              <a:gd name="T78" fmla="+- 0 4542 3137"/>
                              <a:gd name="T79" fmla="*/ 4542 h 2341"/>
                              <a:gd name="T80" fmla="+- 0 9055 5622"/>
                              <a:gd name="T81" fmla="*/ T80 w 3475"/>
                              <a:gd name="T82" fmla="+- 0 4412 3137"/>
                              <a:gd name="T83" fmla="*/ 4412 h 2341"/>
                              <a:gd name="T84" fmla="+- 0 6447 5622"/>
                              <a:gd name="T85" fmla="*/ T84 w 3475"/>
                              <a:gd name="T86" fmla="+- 0 4272 3137"/>
                              <a:gd name="T87" fmla="*/ 4272 h 2341"/>
                              <a:gd name="T88" fmla="+- 0 6482 5622"/>
                              <a:gd name="T89" fmla="*/ T88 w 3475"/>
                              <a:gd name="T90" fmla="+- 0 4377 3137"/>
                              <a:gd name="T91" fmla="*/ 4377 h 2341"/>
                              <a:gd name="T92" fmla="+- 0 6796 5622"/>
                              <a:gd name="T93" fmla="*/ T92 w 3475"/>
                              <a:gd name="T94" fmla="+- 0 4370 3137"/>
                              <a:gd name="T95" fmla="*/ 4370 h 2341"/>
                              <a:gd name="T96" fmla="+- 0 8981 5622"/>
                              <a:gd name="T97" fmla="*/ T96 w 3475"/>
                              <a:gd name="T98" fmla="+- 0 4307 3137"/>
                              <a:gd name="T99" fmla="*/ 4307 h 2341"/>
                              <a:gd name="T100" fmla="+- 0 6010 5622"/>
                              <a:gd name="T101" fmla="*/ T100 w 3475"/>
                              <a:gd name="T102" fmla="+- 0 4231 3137"/>
                              <a:gd name="T103" fmla="*/ 4231 h 2341"/>
                              <a:gd name="T104" fmla="+- 0 6116 5622"/>
                              <a:gd name="T105" fmla="*/ T104 w 3475"/>
                              <a:gd name="T106" fmla="+- 0 4339 3137"/>
                              <a:gd name="T107" fmla="*/ 4339 h 2341"/>
                              <a:gd name="T108" fmla="+- 0 6447 5622"/>
                              <a:gd name="T109" fmla="*/ T108 w 3475"/>
                              <a:gd name="T110" fmla="+- 0 4272 3137"/>
                              <a:gd name="T111" fmla="*/ 4272 h 2341"/>
                              <a:gd name="T112" fmla="+- 0 9083 5622"/>
                              <a:gd name="T113" fmla="*/ T112 w 3475"/>
                              <a:gd name="T114" fmla="+- 0 4207 3137"/>
                              <a:gd name="T115" fmla="*/ 4207 h 2341"/>
                              <a:gd name="T116" fmla="+- 0 9087 5622"/>
                              <a:gd name="T117" fmla="*/ T116 w 3475"/>
                              <a:gd name="T118" fmla="+- 0 4280 3137"/>
                              <a:gd name="T119" fmla="*/ 4280 h 2341"/>
                              <a:gd name="T120" fmla="+- 0 5730 5622"/>
                              <a:gd name="T121" fmla="*/ T120 w 3475"/>
                              <a:gd name="T122" fmla="+- 0 4006 3137"/>
                              <a:gd name="T123" fmla="*/ 4006 h 2341"/>
                              <a:gd name="T124" fmla="+- 0 5728 5622"/>
                              <a:gd name="T125" fmla="*/ T124 w 3475"/>
                              <a:gd name="T126" fmla="+- 0 4246 3137"/>
                              <a:gd name="T127" fmla="*/ 4246 h 2341"/>
                              <a:gd name="T128" fmla="+- 0 6042 5622"/>
                              <a:gd name="T129" fmla="*/ T128 w 3475"/>
                              <a:gd name="T130" fmla="+- 0 4207 3137"/>
                              <a:gd name="T131" fmla="*/ 4207 h 2341"/>
                              <a:gd name="T132" fmla="+- 0 8954 5622"/>
                              <a:gd name="T133" fmla="*/ T132 w 3475"/>
                              <a:gd name="T134" fmla="+- 0 4045 3137"/>
                              <a:gd name="T135" fmla="*/ 4045 h 2341"/>
                              <a:gd name="T136" fmla="+- 0 8595 5622"/>
                              <a:gd name="T137" fmla="*/ T136 w 3475"/>
                              <a:gd name="T138" fmla="+- 0 3924 3137"/>
                              <a:gd name="T139" fmla="*/ 3924 h 2341"/>
                              <a:gd name="T140" fmla="+- 0 8618 5622"/>
                              <a:gd name="T141" fmla="*/ T140 w 3475"/>
                              <a:gd name="T142" fmla="+- 0 3954 3137"/>
                              <a:gd name="T143" fmla="*/ 3954 h 2341"/>
                              <a:gd name="T144" fmla="+- 0 8678 5622"/>
                              <a:gd name="T145" fmla="*/ T144 w 3475"/>
                              <a:gd name="T146" fmla="+- 0 3937 3137"/>
                              <a:gd name="T147" fmla="*/ 3937 h 2341"/>
                              <a:gd name="T148" fmla="+- 0 7080 5622"/>
                              <a:gd name="T149" fmla="*/ T148 w 3475"/>
                              <a:gd name="T150" fmla="+- 0 3154 3137"/>
                              <a:gd name="T151" fmla="*/ 3154 h 2341"/>
                              <a:gd name="T152" fmla="+- 0 6603 5622"/>
                              <a:gd name="T153" fmla="*/ T152 w 3475"/>
                              <a:gd name="T154" fmla="+- 0 3259 3137"/>
                              <a:gd name="T155" fmla="*/ 3259 h 2341"/>
                              <a:gd name="T156" fmla="+- 0 6247 5622"/>
                              <a:gd name="T157" fmla="*/ T156 w 3475"/>
                              <a:gd name="T158" fmla="+- 0 3411 3137"/>
                              <a:gd name="T159" fmla="*/ 3411 h 2341"/>
                              <a:gd name="T160" fmla="+- 0 5997 5622"/>
                              <a:gd name="T161" fmla="*/ T160 w 3475"/>
                              <a:gd name="T162" fmla="+- 0 3579 3137"/>
                              <a:gd name="T163" fmla="*/ 3579 h 2341"/>
                              <a:gd name="T164" fmla="+- 0 5837 5622"/>
                              <a:gd name="T165" fmla="*/ T164 w 3475"/>
                              <a:gd name="T166" fmla="+- 0 3735 3137"/>
                              <a:gd name="T167" fmla="*/ 3735 h 2341"/>
                              <a:gd name="T168" fmla="+- 0 5752 5622"/>
                              <a:gd name="T169" fmla="*/ T168 w 3475"/>
                              <a:gd name="T170" fmla="+- 0 3849 3137"/>
                              <a:gd name="T171" fmla="*/ 3849 h 2341"/>
                              <a:gd name="T172" fmla="+- 0 5902 5622"/>
                              <a:gd name="T173" fmla="*/ T172 w 3475"/>
                              <a:gd name="T174" fmla="+- 0 3883 3137"/>
                              <a:gd name="T175" fmla="*/ 3883 h 2341"/>
                              <a:gd name="T176" fmla="+- 0 8562 5622"/>
                              <a:gd name="T177" fmla="*/ T176 w 3475"/>
                              <a:gd name="T178" fmla="+- 0 3793 3137"/>
                              <a:gd name="T179" fmla="*/ 3793 h 2341"/>
                              <a:gd name="T180" fmla="+- 0 8456 5622"/>
                              <a:gd name="T181" fmla="*/ T180 w 3475"/>
                              <a:gd name="T182" fmla="+- 0 3610 3137"/>
                              <a:gd name="T183" fmla="*/ 3610 h 2341"/>
                              <a:gd name="T184" fmla="+- 0 8280 5622"/>
                              <a:gd name="T185" fmla="*/ T184 w 3475"/>
                              <a:gd name="T186" fmla="+- 0 3436 3137"/>
                              <a:gd name="T187" fmla="*/ 3436 h 2341"/>
                              <a:gd name="T188" fmla="+- 0 8040 5622"/>
                              <a:gd name="T189" fmla="*/ T188 w 3475"/>
                              <a:gd name="T190" fmla="+- 0 3287 3137"/>
                              <a:gd name="T191" fmla="*/ 3287 h 2341"/>
                              <a:gd name="T192" fmla="+- 0 7739 5622"/>
                              <a:gd name="T193" fmla="*/ T192 w 3475"/>
                              <a:gd name="T194" fmla="+- 0 3182 3137"/>
                              <a:gd name="T195" fmla="*/ 3182 h 2341"/>
                              <a:gd name="T196" fmla="+- 0 7382 5622"/>
                              <a:gd name="T197" fmla="*/ T196 w 3475"/>
                              <a:gd name="T198" fmla="+- 0 3137 3137"/>
                              <a:gd name="T199" fmla="*/ 3137 h 2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475" h="2341">
                                <a:moveTo>
                                  <a:pt x="3375" y="1987"/>
                                </a:moveTo>
                                <a:lnTo>
                                  <a:pt x="2789" y="1987"/>
                                </a:lnTo>
                                <a:lnTo>
                                  <a:pt x="2853" y="2036"/>
                                </a:lnTo>
                                <a:lnTo>
                                  <a:pt x="2939" y="2156"/>
                                </a:lnTo>
                                <a:lnTo>
                                  <a:pt x="2961" y="2199"/>
                                </a:lnTo>
                                <a:lnTo>
                                  <a:pt x="2971" y="2245"/>
                                </a:lnTo>
                                <a:lnTo>
                                  <a:pt x="2970" y="2293"/>
                                </a:lnTo>
                                <a:lnTo>
                                  <a:pt x="2959" y="2341"/>
                                </a:lnTo>
                                <a:lnTo>
                                  <a:pt x="3026" y="2335"/>
                                </a:lnTo>
                                <a:lnTo>
                                  <a:pt x="3093" y="2321"/>
                                </a:lnTo>
                                <a:lnTo>
                                  <a:pt x="3158" y="2297"/>
                                </a:lnTo>
                                <a:lnTo>
                                  <a:pt x="3219" y="2261"/>
                                </a:lnTo>
                                <a:lnTo>
                                  <a:pt x="3274" y="2211"/>
                                </a:lnTo>
                                <a:lnTo>
                                  <a:pt x="3320" y="2146"/>
                                </a:lnTo>
                                <a:lnTo>
                                  <a:pt x="3355" y="2063"/>
                                </a:lnTo>
                                <a:lnTo>
                                  <a:pt x="3375" y="1987"/>
                                </a:lnTo>
                                <a:close/>
                                <a:moveTo>
                                  <a:pt x="3433" y="1275"/>
                                </a:moveTo>
                                <a:lnTo>
                                  <a:pt x="2419" y="1275"/>
                                </a:lnTo>
                                <a:lnTo>
                                  <a:pt x="2361" y="1384"/>
                                </a:lnTo>
                                <a:lnTo>
                                  <a:pt x="2321" y="1483"/>
                                </a:lnTo>
                                <a:lnTo>
                                  <a:pt x="2297" y="1575"/>
                                </a:lnTo>
                                <a:lnTo>
                                  <a:pt x="2287" y="1658"/>
                                </a:lnTo>
                                <a:lnTo>
                                  <a:pt x="2289" y="1732"/>
                                </a:lnTo>
                                <a:lnTo>
                                  <a:pt x="2299" y="1799"/>
                                </a:lnTo>
                                <a:lnTo>
                                  <a:pt x="2317" y="1858"/>
                                </a:lnTo>
                                <a:lnTo>
                                  <a:pt x="2338" y="1910"/>
                                </a:lnTo>
                                <a:lnTo>
                                  <a:pt x="2361" y="1954"/>
                                </a:lnTo>
                                <a:lnTo>
                                  <a:pt x="2383" y="1991"/>
                                </a:lnTo>
                                <a:lnTo>
                                  <a:pt x="2401" y="2022"/>
                                </a:lnTo>
                                <a:lnTo>
                                  <a:pt x="2414" y="2045"/>
                                </a:lnTo>
                                <a:lnTo>
                                  <a:pt x="2419" y="2063"/>
                                </a:lnTo>
                                <a:lnTo>
                                  <a:pt x="2421" y="2119"/>
                                </a:lnTo>
                                <a:lnTo>
                                  <a:pt x="2431" y="2188"/>
                                </a:lnTo>
                                <a:lnTo>
                                  <a:pt x="2455" y="2255"/>
                                </a:lnTo>
                                <a:lnTo>
                                  <a:pt x="2497" y="2307"/>
                                </a:lnTo>
                                <a:lnTo>
                                  <a:pt x="2505" y="2269"/>
                                </a:lnTo>
                                <a:lnTo>
                                  <a:pt x="2517" y="2233"/>
                                </a:lnTo>
                                <a:lnTo>
                                  <a:pt x="2529" y="2198"/>
                                </a:lnTo>
                                <a:lnTo>
                                  <a:pt x="2543" y="2165"/>
                                </a:lnTo>
                                <a:lnTo>
                                  <a:pt x="2542" y="2126"/>
                                </a:lnTo>
                                <a:lnTo>
                                  <a:pt x="2539" y="2094"/>
                                </a:lnTo>
                                <a:lnTo>
                                  <a:pt x="2537" y="2071"/>
                                </a:lnTo>
                                <a:lnTo>
                                  <a:pt x="2536" y="2063"/>
                                </a:lnTo>
                                <a:lnTo>
                                  <a:pt x="2553" y="2056"/>
                                </a:lnTo>
                                <a:lnTo>
                                  <a:pt x="2569" y="2054"/>
                                </a:lnTo>
                                <a:lnTo>
                                  <a:pt x="2614" y="2054"/>
                                </a:lnTo>
                                <a:lnTo>
                                  <a:pt x="2715" y="1999"/>
                                </a:lnTo>
                                <a:lnTo>
                                  <a:pt x="2789" y="1987"/>
                                </a:lnTo>
                                <a:lnTo>
                                  <a:pt x="3375" y="1987"/>
                                </a:lnTo>
                                <a:lnTo>
                                  <a:pt x="3383" y="1954"/>
                                </a:lnTo>
                                <a:lnTo>
                                  <a:pt x="3400" y="1851"/>
                                </a:lnTo>
                                <a:lnTo>
                                  <a:pt x="3406" y="1754"/>
                                </a:lnTo>
                                <a:lnTo>
                                  <a:pt x="3405" y="1663"/>
                                </a:lnTo>
                                <a:lnTo>
                                  <a:pt x="3398" y="1581"/>
                                </a:lnTo>
                                <a:lnTo>
                                  <a:pt x="3386" y="1508"/>
                                </a:lnTo>
                                <a:lnTo>
                                  <a:pt x="3372" y="1446"/>
                                </a:lnTo>
                                <a:lnTo>
                                  <a:pt x="3357" y="1394"/>
                                </a:lnTo>
                                <a:lnTo>
                                  <a:pt x="3344" y="1355"/>
                                </a:lnTo>
                                <a:lnTo>
                                  <a:pt x="3473" y="1355"/>
                                </a:lnTo>
                                <a:lnTo>
                                  <a:pt x="3433" y="1275"/>
                                </a:lnTo>
                                <a:close/>
                                <a:moveTo>
                                  <a:pt x="2614" y="2054"/>
                                </a:moveTo>
                                <a:lnTo>
                                  <a:pt x="2569" y="2054"/>
                                </a:lnTo>
                                <a:lnTo>
                                  <a:pt x="2584" y="2056"/>
                                </a:lnTo>
                                <a:lnTo>
                                  <a:pt x="2597" y="2063"/>
                                </a:lnTo>
                                <a:lnTo>
                                  <a:pt x="2614" y="2054"/>
                                </a:lnTo>
                                <a:close/>
                                <a:moveTo>
                                  <a:pt x="3473" y="1355"/>
                                </a:moveTo>
                                <a:lnTo>
                                  <a:pt x="3344" y="1355"/>
                                </a:lnTo>
                                <a:lnTo>
                                  <a:pt x="3371" y="1411"/>
                                </a:lnTo>
                                <a:lnTo>
                                  <a:pt x="3405" y="1462"/>
                                </a:lnTo>
                                <a:lnTo>
                                  <a:pt x="3441" y="1486"/>
                                </a:lnTo>
                                <a:lnTo>
                                  <a:pt x="3475" y="1457"/>
                                </a:lnTo>
                                <a:lnTo>
                                  <a:pt x="3475" y="1360"/>
                                </a:lnTo>
                                <a:lnTo>
                                  <a:pt x="3473" y="1355"/>
                                </a:lnTo>
                                <a:close/>
                                <a:moveTo>
                                  <a:pt x="3369" y="1182"/>
                                </a:moveTo>
                                <a:lnTo>
                                  <a:pt x="1305" y="1182"/>
                                </a:lnTo>
                                <a:lnTo>
                                  <a:pt x="1256" y="1217"/>
                                </a:lnTo>
                                <a:lnTo>
                                  <a:pt x="1222" y="1253"/>
                                </a:lnTo>
                                <a:lnTo>
                                  <a:pt x="1220" y="1288"/>
                                </a:lnTo>
                                <a:lnTo>
                                  <a:pt x="1263" y="1317"/>
                                </a:lnTo>
                                <a:lnTo>
                                  <a:pt x="1718" y="1405"/>
                                </a:lnTo>
                                <a:lnTo>
                                  <a:pt x="2085" y="1380"/>
                                </a:lnTo>
                                <a:lnTo>
                                  <a:pt x="2330" y="1313"/>
                                </a:lnTo>
                                <a:lnTo>
                                  <a:pt x="2419" y="1275"/>
                                </a:lnTo>
                                <a:lnTo>
                                  <a:pt x="3433" y="1275"/>
                                </a:lnTo>
                                <a:lnTo>
                                  <a:pt x="3422" y="1254"/>
                                </a:lnTo>
                                <a:lnTo>
                                  <a:pt x="3369" y="1182"/>
                                </a:lnTo>
                                <a:close/>
                                <a:moveTo>
                                  <a:pt x="3329" y="1135"/>
                                </a:moveTo>
                                <a:lnTo>
                                  <a:pt x="825" y="1135"/>
                                </a:lnTo>
                                <a:lnTo>
                                  <a:pt x="802" y="1162"/>
                                </a:lnTo>
                                <a:lnTo>
                                  <a:pt x="797" y="1188"/>
                                </a:lnTo>
                                <a:lnTo>
                                  <a:pt x="815" y="1215"/>
                                </a:lnTo>
                                <a:lnTo>
                                  <a:pt x="860" y="1240"/>
                                </a:lnTo>
                                <a:lnTo>
                                  <a:pt x="937" y="1260"/>
                                </a:lnTo>
                                <a:lnTo>
                                  <a:pt x="1017" y="1263"/>
                                </a:lnTo>
                                <a:lnTo>
                                  <a:pt x="1097" y="1253"/>
                                </a:lnTo>
                                <a:lnTo>
                                  <a:pt x="1174" y="1233"/>
                                </a:lnTo>
                                <a:lnTo>
                                  <a:pt x="1244" y="1209"/>
                                </a:lnTo>
                                <a:lnTo>
                                  <a:pt x="1305" y="1182"/>
                                </a:lnTo>
                                <a:lnTo>
                                  <a:pt x="3369" y="1182"/>
                                </a:lnTo>
                                <a:lnTo>
                                  <a:pt x="3359" y="1170"/>
                                </a:lnTo>
                                <a:lnTo>
                                  <a:pt x="3329" y="1135"/>
                                </a:lnTo>
                                <a:close/>
                                <a:moveTo>
                                  <a:pt x="3461" y="1070"/>
                                </a:moveTo>
                                <a:lnTo>
                                  <a:pt x="420" y="1070"/>
                                </a:lnTo>
                                <a:lnTo>
                                  <a:pt x="388" y="1094"/>
                                </a:lnTo>
                                <a:lnTo>
                                  <a:pt x="373" y="1121"/>
                                </a:lnTo>
                                <a:lnTo>
                                  <a:pt x="384" y="1151"/>
                                </a:lnTo>
                                <a:lnTo>
                                  <a:pt x="431" y="1184"/>
                                </a:lnTo>
                                <a:lnTo>
                                  <a:pt x="494" y="1202"/>
                                </a:lnTo>
                                <a:lnTo>
                                  <a:pt x="570" y="1202"/>
                                </a:lnTo>
                                <a:lnTo>
                                  <a:pt x="653" y="1188"/>
                                </a:lnTo>
                                <a:lnTo>
                                  <a:pt x="740" y="1165"/>
                                </a:lnTo>
                                <a:lnTo>
                                  <a:pt x="825" y="1135"/>
                                </a:lnTo>
                                <a:lnTo>
                                  <a:pt x="3468" y="1135"/>
                                </a:lnTo>
                                <a:lnTo>
                                  <a:pt x="3475" y="1117"/>
                                </a:lnTo>
                                <a:lnTo>
                                  <a:pt x="3463" y="1075"/>
                                </a:lnTo>
                                <a:lnTo>
                                  <a:pt x="3461" y="1070"/>
                                </a:lnTo>
                                <a:close/>
                                <a:moveTo>
                                  <a:pt x="3468" y="1135"/>
                                </a:moveTo>
                                <a:lnTo>
                                  <a:pt x="3329" y="1135"/>
                                </a:lnTo>
                                <a:lnTo>
                                  <a:pt x="3433" y="1149"/>
                                </a:lnTo>
                                <a:lnTo>
                                  <a:pt x="3465" y="1143"/>
                                </a:lnTo>
                                <a:lnTo>
                                  <a:pt x="3468" y="1135"/>
                                </a:lnTo>
                                <a:close/>
                                <a:moveTo>
                                  <a:pt x="2963" y="730"/>
                                </a:moveTo>
                                <a:lnTo>
                                  <a:pt x="321" y="730"/>
                                </a:lnTo>
                                <a:lnTo>
                                  <a:pt x="108" y="869"/>
                                </a:lnTo>
                                <a:lnTo>
                                  <a:pt x="10" y="952"/>
                                </a:lnTo>
                                <a:lnTo>
                                  <a:pt x="0" y="1011"/>
                                </a:lnTo>
                                <a:lnTo>
                                  <a:pt x="54" y="1080"/>
                                </a:lnTo>
                                <a:lnTo>
                                  <a:pt x="106" y="1109"/>
                                </a:lnTo>
                                <a:lnTo>
                                  <a:pt x="176" y="1118"/>
                                </a:lnTo>
                                <a:lnTo>
                                  <a:pt x="257" y="1111"/>
                                </a:lnTo>
                                <a:lnTo>
                                  <a:pt x="341" y="1093"/>
                                </a:lnTo>
                                <a:lnTo>
                                  <a:pt x="420" y="1070"/>
                                </a:lnTo>
                                <a:lnTo>
                                  <a:pt x="3461" y="1070"/>
                                </a:lnTo>
                                <a:lnTo>
                                  <a:pt x="3434" y="1023"/>
                                </a:lnTo>
                                <a:lnTo>
                                  <a:pt x="3390" y="965"/>
                                </a:lnTo>
                                <a:lnTo>
                                  <a:pt x="3332" y="908"/>
                                </a:lnTo>
                                <a:lnTo>
                                  <a:pt x="3264" y="856"/>
                                </a:lnTo>
                                <a:lnTo>
                                  <a:pt x="3201" y="828"/>
                                </a:lnTo>
                                <a:lnTo>
                                  <a:pt x="2974" y="828"/>
                                </a:lnTo>
                                <a:lnTo>
                                  <a:pt x="2973" y="787"/>
                                </a:lnTo>
                                <a:lnTo>
                                  <a:pt x="2967" y="744"/>
                                </a:lnTo>
                                <a:lnTo>
                                  <a:pt x="2963" y="730"/>
                                </a:lnTo>
                                <a:close/>
                                <a:moveTo>
                                  <a:pt x="3056" y="800"/>
                                </a:moveTo>
                                <a:lnTo>
                                  <a:pt x="2996" y="817"/>
                                </a:lnTo>
                                <a:lnTo>
                                  <a:pt x="2974" y="828"/>
                                </a:lnTo>
                                <a:lnTo>
                                  <a:pt x="3201" y="828"/>
                                </a:lnTo>
                                <a:lnTo>
                                  <a:pt x="3148" y="804"/>
                                </a:lnTo>
                                <a:lnTo>
                                  <a:pt x="3056" y="800"/>
                                </a:lnTo>
                                <a:close/>
                                <a:moveTo>
                                  <a:pt x="1760" y="0"/>
                                </a:moveTo>
                                <a:lnTo>
                                  <a:pt x="1662" y="0"/>
                                </a:lnTo>
                                <a:lnTo>
                                  <a:pt x="1562" y="6"/>
                                </a:lnTo>
                                <a:lnTo>
                                  <a:pt x="1458" y="17"/>
                                </a:lnTo>
                                <a:lnTo>
                                  <a:pt x="1326" y="38"/>
                                </a:lnTo>
                                <a:lnTo>
                                  <a:pt x="1203" y="62"/>
                                </a:lnTo>
                                <a:lnTo>
                                  <a:pt x="1088" y="91"/>
                                </a:lnTo>
                                <a:lnTo>
                                  <a:pt x="981" y="122"/>
                                </a:lnTo>
                                <a:lnTo>
                                  <a:pt x="881" y="157"/>
                                </a:lnTo>
                                <a:lnTo>
                                  <a:pt x="789" y="194"/>
                                </a:lnTo>
                                <a:lnTo>
                                  <a:pt x="704" y="233"/>
                                </a:lnTo>
                                <a:lnTo>
                                  <a:pt x="625" y="274"/>
                                </a:lnTo>
                                <a:lnTo>
                                  <a:pt x="553" y="315"/>
                                </a:lnTo>
                                <a:lnTo>
                                  <a:pt x="488" y="358"/>
                                </a:lnTo>
                                <a:lnTo>
                                  <a:pt x="428" y="400"/>
                                </a:lnTo>
                                <a:lnTo>
                                  <a:pt x="375" y="442"/>
                                </a:lnTo>
                                <a:lnTo>
                                  <a:pt x="327" y="484"/>
                                </a:lnTo>
                                <a:lnTo>
                                  <a:pt x="284" y="524"/>
                                </a:lnTo>
                                <a:lnTo>
                                  <a:pt x="247" y="562"/>
                                </a:lnTo>
                                <a:lnTo>
                                  <a:pt x="215" y="598"/>
                                </a:lnTo>
                                <a:lnTo>
                                  <a:pt x="187" y="632"/>
                                </a:lnTo>
                                <a:lnTo>
                                  <a:pt x="164" y="662"/>
                                </a:lnTo>
                                <a:lnTo>
                                  <a:pt x="145" y="689"/>
                                </a:lnTo>
                                <a:lnTo>
                                  <a:pt x="130" y="712"/>
                                </a:lnTo>
                                <a:lnTo>
                                  <a:pt x="119" y="730"/>
                                </a:lnTo>
                                <a:lnTo>
                                  <a:pt x="123" y="777"/>
                                </a:lnTo>
                                <a:lnTo>
                                  <a:pt x="196" y="772"/>
                                </a:lnTo>
                                <a:lnTo>
                                  <a:pt x="280" y="746"/>
                                </a:lnTo>
                                <a:lnTo>
                                  <a:pt x="321" y="730"/>
                                </a:lnTo>
                                <a:lnTo>
                                  <a:pt x="2963" y="730"/>
                                </a:lnTo>
                                <a:lnTo>
                                  <a:pt x="2956" y="700"/>
                                </a:lnTo>
                                <a:lnTo>
                                  <a:pt x="2940" y="656"/>
                                </a:lnTo>
                                <a:lnTo>
                                  <a:pt x="2920" y="610"/>
                                </a:lnTo>
                                <a:lnTo>
                                  <a:pt x="2896" y="565"/>
                                </a:lnTo>
                                <a:lnTo>
                                  <a:pt x="2867" y="519"/>
                                </a:lnTo>
                                <a:lnTo>
                                  <a:pt x="2834" y="473"/>
                                </a:lnTo>
                                <a:lnTo>
                                  <a:pt x="2796" y="428"/>
                                </a:lnTo>
                                <a:lnTo>
                                  <a:pt x="2754" y="384"/>
                                </a:lnTo>
                                <a:lnTo>
                                  <a:pt x="2708" y="341"/>
                                </a:lnTo>
                                <a:lnTo>
                                  <a:pt x="2658" y="299"/>
                                </a:lnTo>
                                <a:lnTo>
                                  <a:pt x="2604" y="259"/>
                                </a:lnTo>
                                <a:lnTo>
                                  <a:pt x="2546" y="220"/>
                                </a:lnTo>
                                <a:lnTo>
                                  <a:pt x="2484" y="184"/>
                                </a:lnTo>
                                <a:lnTo>
                                  <a:pt x="2418" y="150"/>
                                </a:lnTo>
                                <a:lnTo>
                                  <a:pt x="2348" y="119"/>
                                </a:lnTo>
                                <a:lnTo>
                                  <a:pt x="2275" y="91"/>
                                </a:lnTo>
                                <a:lnTo>
                                  <a:pt x="2197" y="66"/>
                                </a:lnTo>
                                <a:lnTo>
                                  <a:pt x="2117" y="45"/>
                                </a:lnTo>
                                <a:lnTo>
                                  <a:pt x="2033" y="27"/>
                                </a:lnTo>
                                <a:lnTo>
                                  <a:pt x="1945" y="14"/>
                                </a:lnTo>
                                <a:lnTo>
                                  <a:pt x="1854" y="4"/>
                                </a:lnTo>
                                <a:lnTo>
                                  <a:pt x="1760" y="0"/>
                                </a:lnTo>
                                <a:close/>
                              </a:path>
                            </a:pathLst>
                          </a:custGeom>
                          <a:solidFill>
                            <a:srgbClr val="E89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1"/>
                        <wps:cNvSpPr>
                          <a:spLocks/>
                        </wps:cNvSpPr>
                        <wps:spPr bwMode="auto">
                          <a:xfrm>
                            <a:off x="5659" y="3672"/>
                            <a:ext cx="3370" cy="1806"/>
                          </a:xfrm>
                          <a:custGeom>
                            <a:avLst/>
                            <a:gdLst>
                              <a:gd name="T0" fmla="+- 0 8509 5659"/>
                              <a:gd name="T1" fmla="*/ T0 w 3370"/>
                              <a:gd name="T2" fmla="+- 0 5232 3672"/>
                              <a:gd name="T3" fmla="*/ 5232 h 1806"/>
                              <a:gd name="T4" fmla="+- 0 8595 5659"/>
                              <a:gd name="T5" fmla="*/ T4 w 3370"/>
                              <a:gd name="T6" fmla="+- 0 5398 3672"/>
                              <a:gd name="T7" fmla="*/ 5398 h 1806"/>
                              <a:gd name="T8" fmla="+- 0 8582 5659"/>
                              <a:gd name="T9" fmla="*/ T8 w 3370"/>
                              <a:gd name="T10" fmla="+- 0 5478 3672"/>
                              <a:gd name="T11" fmla="*/ 5478 h 1806"/>
                              <a:gd name="T12" fmla="+- 0 8897 5659"/>
                              <a:gd name="T13" fmla="*/ T12 w 3370"/>
                              <a:gd name="T14" fmla="+- 0 5348 3672"/>
                              <a:gd name="T15" fmla="*/ 5348 h 1806"/>
                              <a:gd name="T16" fmla="+- 0 8320 5659"/>
                              <a:gd name="T17" fmla="*/ T16 w 3370"/>
                              <a:gd name="T18" fmla="+- 0 4412 3672"/>
                              <a:gd name="T19" fmla="*/ 4412 h 1806"/>
                              <a:gd name="T20" fmla="+- 0 7922 5659"/>
                              <a:gd name="T21" fmla="*/ T20 w 3370"/>
                              <a:gd name="T22" fmla="+- 0 4702 3672"/>
                              <a:gd name="T23" fmla="*/ 4702 h 1806"/>
                              <a:gd name="T24" fmla="+- 0 7996 5659"/>
                              <a:gd name="T25" fmla="*/ T24 w 3370"/>
                              <a:gd name="T26" fmla="+- 0 5112 3672"/>
                              <a:gd name="T27" fmla="*/ 5112 h 1806"/>
                              <a:gd name="T28" fmla="+- 0 8078 5659"/>
                              <a:gd name="T29" fmla="*/ T28 w 3370"/>
                              <a:gd name="T30" fmla="+- 0 5392 3672"/>
                              <a:gd name="T31" fmla="*/ 5392 h 1806"/>
                              <a:gd name="T32" fmla="+- 0 8166 5659"/>
                              <a:gd name="T33" fmla="*/ T32 w 3370"/>
                              <a:gd name="T34" fmla="+- 0 5302 3672"/>
                              <a:gd name="T35" fmla="*/ 5302 h 1806"/>
                              <a:gd name="T36" fmla="+- 0 8170 5659"/>
                              <a:gd name="T37" fmla="*/ T36 w 3370"/>
                              <a:gd name="T38" fmla="+- 0 5194 3672"/>
                              <a:gd name="T39" fmla="*/ 5194 h 1806"/>
                              <a:gd name="T40" fmla="+- 0 8305 5659"/>
                              <a:gd name="T41" fmla="*/ T40 w 3370"/>
                              <a:gd name="T42" fmla="+- 0 5168 3672"/>
                              <a:gd name="T43" fmla="*/ 5168 h 1806"/>
                              <a:gd name="T44" fmla="+- 0 8685 5659"/>
                              <a:gd name="T45" fmla="*/ T44 w 3370"/>
                              <a:gd name="T46" fmla="+- 0 5136 3672"/>
                              <a:gd name="T47" fmla="*/ 5136 h 1806"/>
                              <a:gd name="T48" fmla="+- 0 8446 5659"/>
                              <a:gd name="T49" fmla="*/ T48 w 3370"/>
                              <a:gd name="T50" fmla="+- 0 5038 3672"/>
                              <a:gd name="T51" fmla="*/ 5038 h 1806"/>
                              <a:gd name="T52" fmla="+- 0 8189 5659"/>
                              <a:gd name="T53" fmla="*/ T52 w 3370"/>
                              <a:gd name="T54" fmla="+- 0 4802 3672"/>
                              <a:gd name="T55" fmla="*/ 4802 h 1806"/>
                              <a:gd name="T56" fmla="+- 0 8201 5659"/>
                              <a:gd name="T57" fmla="*/ T56 w 3370"/>
                              <a:gd name="T58" fmla="+- 0 5192 3672"/>
                              <a:gd name="T59" fmla="*/ 5192 h 1806"/>
                              <a:gd name="T60" fmla="+- 0 9011 5659"/>
                              <a:gd name="T61" fmla="*/ T60 w 3370"/>
                              <a:gd name="T62" fmla="+- 0 4730 3672"/>
                              <a:gd name="T63" fmla="*/ 4730 h 1806"/>
                              <a:gd name="T64" fmla="+- 0 8836 5659"/>
                              <a:gd name="T65" fmla="*/ T64 w 3370"/>
                              <a:gd name="T66" fmla="+- 0 5078 3672"/>
                              <a:gd name="T67" fmla="*/ 5078 h 1806"/>
                              <a:gd name="T68" fmla="+- 0 9003 5659"/>
                              <a:gd name="T69" fmla="*/ T68 w 3370"/>
                              <a:gd name="T70" fmla="+- 0 5104 3672"/>
                              <a:gd name="T71" fmla="*/ 5104 h 1806"/>
                              <a:gd name="T72" fmla="+- 0 9029 5659"/>
                              <a:gd name="T73" fmla="*/ T72 w 3370"/>
                              <a:gd name="T74" fmla="+- 0 4838 3672"/>
                              <a:gd name="T75" fmla="*/ 4838 h 1806"/>
                              <a:gd name="T76" fmla="+- 0 8574 5659"/>
                              <a:gd name="T77" fmla="*/ T76 w 3370"/>
                              <a:gd name="T78" fmla="+- 0 4856 3672"/>
                              <a:gd name="T79" fmla="*/ 4856 h 1806"/>
                              <a:gd name="T80" fmla="+- 0 8510 5659"/>
                              <a:gd name="T81" fmla="*/ T80 w 3370"/>
                              <a:gd name="T82" fmla="+- 0 5046 3672"/>
                              <a:gd name="T83" fmla="*/ 5046 h 1806"/>
                              <a:gd name="T84" fmla="+- 0 7188 5659"/>
                              <a:gd name="T85" fmla="*/ T84 w 3370"/>
                              <a:gd name="T86" fmla="+- 0 4320 3672"/>
                              <a:gd name="T87" fmla="*/ 4320 h 1806"/>
                              <a:gd name="T88" fmla="+- 0 6839 5659"/>
                              <a:gd name="T89" fmla="*/ T88 w 3370"/>
                              <a:gd name="T90" fmla="+- 0 4412 3672"/>
                              <a:gd name="T91" fmla="*/ 4412 h 1806"/>
                              <a:gd name="T92" fmla="+- 0 6967 5659"/>
                              <a:gd name="T93" fmla="*/ T92 w 3370"/>
                              <a:gd name="T94" fmla="+- 0 4480 3672"/>
                              <a:gd name="T95" fmla="*/ 4480 h 1806"/>
                              <a:gd name="T96" fmla="+- 0 7347 5659"/>
                              <a:gd name="T97" fmla="*/ T96 w 3370"/>
                              <a:gd name="T98" fmla="+- 0 4542 3672"/>
                              <a:gd name="T99" fmla="*/ 4542 h 1806"/>
                              <a:gd name="T100" fmla="+- 0 7244 5659"/>
                              <a:gd name="T101" fmla="*/ T100 w 3370"/>
                              <a:gd name="T102" fmla="+- 0 4486 3672"/>
                              <a:gd name="T103" fmla="*/ 4486 h 1806"/>
                              <a:gd name="T104" fmla="+- 0 7188 5659"/>
                              <a:gd name="T105" fmla="*/ T104 w 3370"/>
                              <a:gd name="T106" fmla="+- 0 4320 3672"/>
                              <a:gd name="T107" fmla="*/ 4320 h 1806"/>
                              <a:gd name="T108" fmla="+- 0 8311 5659"/>
                              <a:gd name="T109" fmla="*/ T108 w 3370"/>
                              <a:gd name="T110" fmla="+- 0 4190 3672"/>
                              <a:gd name="T111" fmla="*/ 4190 h 1806"/>
                              <a:gd name="T112" fmla="+- 0 7824 5659"/>
                              <a:gd name="T113" fmla="*/ T112 w 3370"/>
                              <a:gd name="T114" fmla="+- 0 4382 3672"/>
                              <a:gd name="T115" fmla="*/ 4382 h 1806"/>
                              <a:gd name="T116" fmla="+- 0 7420 5659"/>
                              <a:gd name="T117" fmla="*/ T116 w 3370"/>
                              <a:gd name="T118" fmla="+- 0 4478 3672"/>
                              <a:gd name="T119" fmla="*/ 4478 h 1806"/>
                              <a:gd name="T120" fmla="+- 0 7997 5659"/>
                              <a:gd name="T121" fmla="*/ T120 w 3370"/>
                              <a:gd name="T122" fmla="+- 0 4434 3672"/>
                              <a:gd name="T123" fmla="*/ 4434 h 1806"/>
                              <a:gd name="T124" fmla="+- 0 8525 5659"/>
                              <a:gd name="T125" fmla="*/ T124 w 3370"/>
                              <a:gd name="T126" fmla="+- 0 4054 3672"/>
                              <a:gd name="T127" fmla="*/ 4054 h 1806"/>
                              <a:gd name="T128" fmla="+- 0 6422 5659"/>
                              <a:gd name="T129" fmla="*/ T128 w 3370"/>
                              <a:gd name="T130" fmla="+- 0 4308 3672"/>
                              <a:gd name="T131" fmla="*/ 4308 h 1806"/>
                              <a:gd name="T132" fmla="+- 0 6483 5659"/>
                              <a:gd name="T133" fmla="*/ T132 w 3370"/>
                              <a:gd name="T134" fmla="+- 0 4378 3672"/>
                              <a:gd name="T135" fmla="*/ 4378 h 1806"/>
                              <a:gd name="T136" fmla="+- 0 6701 5659"/>
                              <a:gd name="T137" fmla="*/ T136 w 3370"/>
                              <a:gd name="T138" fmla="+- 0 4394 3672"/>
                              <a:gd name="T139" fmla="*/ 4394 h 1806"/>
                              <a:gd name="T140" fmla="+- 0 7252 5659"/>
                              <a:gd name="T141" fmla="*/ T140 w 3370"/>
                              <a:gd name="T142" fmla="+- 0 4276 3672"/>
                              <a:gd name="T143" fmla="*/ 4276 h 1806"/>
                              <a:gd name="T144" fmla="+- 0 6043 5659"/>
                              <a:gd name="T145" fmla="*/ T144 w 3370"/>
                              <a:gd name="T146" fmla="+- 0 4208 3672"/>
                              <a:gd name="T147" fmla="*/ 4208 h 1806"/>
                              <a:gd name="T148" fmla="+- 0 5999 5659"/>
                              <a:gd name="T149" fmla="*/ T148 w 3370"/>
                              <a:gd name="T150" fmla="+- 0 4276 3672"/>
                              <a:gd name="T151" fmla="*/ 4276 h 1806"/>
                              <a:gd name="T152" fmla="+- 0 6100 5659"/>
                              <a:gd name="T153" fmla="*/ T152 w 3370"/>
                              <a:gd name="T154" fmla="+- 0 4336 3672"/>
                              <a:gd name="T155" fmla="*/ 4336 h 1806"/>
                              <a:gd name="T156" fmla="+- 0 6373 5659"/>
                              <a:gd name="T157" fmla="*/ T156 w 3370"/>
                              <a:gd name="T158" fmla="+- 0 4300 3672"/>
                              <a:gd name="T159" fmla="*/ 4300 h 1806"/>
                              <a:gd name="T160" fmla="+- 0 7642 5659"/>
                              <a:gd name="T161" fmla="*/ T160 w 3370"/>
                              <a:gd name="T162" fmla="+- 0 4088 3672"/>
                              <a:gd name="T163" fmla="*/ 4088 h 1806"/>
                              <a:gd name="T164" fmla="+- 0 7252 5659"/>
                              <a:gd name="T165" fmla="*/ T164 w 3370"/>
                              <a:gd name="T166" fmla="+- 0 4276 3672"/>
                              <a:gd name="T167" fmla="*/ 4276 h 1806"/>
                              <a:gd name="T168" fmla="+- 0 6300 5659"/>
                              <a:gd name="T169" fmla="*/ T168 w 3370"/>
                              <a:gd name="T170" fmla="+- 0 3774 3672"/>
                              <a:gd name="T171" fmla="*/ 3774 h 1806"/>
                              <a:gd name="T172" fmla="+- 0 5965 5659"/>
                              <a:gd name="T173" fmla="*/ T172 w 3370"/>
                              <a:gd name="T174" fmla="+- 0 3878 3672"/>
                              <a:gd name="T175" fmla="*/ 3878 h 1806"/>
                              <a:gd name="T176" fmla="+- 0 5682 5659"/>
                              <a:gd name="T177" fmla="*/ T176 w 3370"/>
                              <a:gd name="T178" fmla="+- 0 4104 3672"/>
                              <a:gd name="T179" fmla="*/ 4104 h 1806"/>
                              <a:gd name="T180" fmla="+- 0 5728 5659"/>
                              <a:gd name="T181" fmla="*/ T180 w 3370"/>
                              <a:gd name="T182" fmla="+- 0 4246 3672"/>
                              <a:gd name="T183" fmla="*/ 4246 h 1806"/>
                              <a:gd name="T184" fmla="+- 0 5985 5659"/>
                              <a:gd name="T185" fmla="*/ T184 w 3370"/>
                              <a:gd name="T186" fmla="+- 0 4226 3672"/>
                              <a:gd name="T187" fmla="*/ 4226 h 1806"/>
                              <a:gd name="T188" fmla="+- 0 6210 5659"/>
                              <a:gd name="T189" fmla="*/ T188 w 3370"/>
                              <a:gd name="T190" fmla="+- 0 4174 3672"/>
                              <a:gd name="T191" fmla="*/ 4174 h 1806"/>
                              <a:gd name="T192" fmla="+- 0 6026 5659"/>
                              <a:gd name="T193" fmla="*/ T192 w 3370"/>
                              <a:gd name="T194" fmla="+- 0 4050 3672"/>
                              <a:gd name="T195" fmla="*/ 4050 h 1806"/>
                              <a:gd name="T196" fmla="+- 0 6108 5659"/>
                              <a:gd name="T197" fmla="*/ T196 w 3370"/>
                              <a:gd name="T198" fmla="+- 0 3914 3672"/>
                              <a:gd name="T199" fmla="*/ 3914 h 1806"/>
                              <a:gd name="T200" fmla="+- 0 6429 5659"/>
                              <a:gd name="T201" fmla="*/ T200 w 3370"/>
                              <a:gd name="T202" fmla="+- 0 4142 3672"/>
                              <a:gd name="T203" fmla="*/ 4142 h 1806"/>
                              <a:gd name="T204" fmla="+- 0 7029 5659"/>
                              <a:gd name="T205" fmla="*/ T204 w 3370"/>
                              <a:gd name="T206" fmla="+- 0 3968 3672"/>
                              <a:gd name="T207" fmla="*/ 3968 h 1806"/>
                              <a:gd name="T208" fmla="+- 0 6127 5659"/>
                              <a:gd name="T209" fmla="*/ T208 w 3370"/>
                              <a:gd name="T210" fmla="+- 0 4046 3672"/>
                              <a:gd name="T211" fmla="*/ 4046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70" h="1806">
                                <a:moveTo>
                                  <a:pt x="3328" y="1496"/>
                                </a:moveTo>
                                <a:lnTo>
                                  <a:pt x="2689" y="1496"/>
                                </a:lnTo>
                                <a:lnTo>
                                  <a:pt x="2741" y="1502"/>
                                </a:lnTo>
                                <a:lnTo>
                                  <a:pt x="2796" y="1522"/>
                                </a:lnTo>
                                <a:lnTo>
                                  <a:pt x="2850" y="1560"/>
                                </a:lnTo>
                                <a:lnTo>
                                  <a:pt x="2903" y="1622"/>
                                </a:lnTo>
                                <a:lnTo>
                                  <a:pt x="2918" y="1646"/>
                                </a:lnTo>
                                <a:lnTo>
                                  <a:pt x="2928" y="1674"/>
                                </a:lnTo>
                                <a:lnTo>
                                  <a:pt x="2934" y="1702"/>
                                </a:lnTo>
                                <a:lnTo>
                                  <a:pt x="2936" y="1726"/>
                                </a:lnTo>
                                <a:lnTo>
                                  <a:pt x="2936" y="1734"/>
                                </a:lnTo>
                                <a:lnTo>
                                  <a:pt x="2935" y="1750"/>
                                </a:lnTo>
                                <a:lnTo>
                                  <a:pt x="2933" y="1768"/>
                                </a:lnTo>
                                <a:lnTo>
                                  <a:pt x="2929" y="1788"/>
                                </a:lnTo>
                                <a:lnTo>
                                  <a:pt x="2923" y="1806"/>
                                </a:lnTo>
                                <a:lnTo>
                                  <a:pt x="2990" y="1800"/>
                                </a:lnTo>
                                <a:lnTo>
                                  <a:pt x="3057" y="1786"/>
                                </a:lnTo>
                                <a:lnTo>
                                  <a:pt x="3122" y="1762"/>
                                </a:lnTo>
                                <a:lnTo>
                                  <a:pt x="3183" y="1726"/>
                                </a:lnTo>
                                <a:lnTo>
                                  <a:pt x="3238" y="1676"/>
                                </a:lnTo>
                                <a:lnTo>
                                  <a:pt x="3284" y="1612"/>
                                </a:lnTo>
                                <a:lnTo>
                                  <a:pt x="3319" y="1528"/>
                                </a:lnTo>
                                <a:lnTo>
                                  <a:pt x="3323" y="1516"/>
                                </a:lnTo>
                                <a:lnTo>
                                  <a:pt x="3328" y="1496"/>
                                </a:lnTo>
                                <a:close/>
                                <a:moveTo>
                                  <a:pt x="2661" y="740"/>
                                </a:moveTo>
                                <a:lnTo>
                                  <a:pt x="2383" y="740"/>
                                </a:lnTo>
                                <a:lnTo>
                                  <a:pt x="2339" y="820"/>
                                </a:lnTo>
                                <a:lnTo>
                                  <a:pt x="2305" y="894"/>
                                </a:lnTo>
                                <a:lnTo>
                                  <a:pt x="2280" y="964"/>
                                </a:lnTo>
                                <a:lnTo>
                                  <a:pt x="2263" y="1030"/>
                                </a:lnTo>
                                <a:lnTo>
                                  <a:pt x="2253" y="1092"/>
                                </a:lnTo>
                                <a:lnTo>
                                  <a:pt x="2251" y="1150"/>
                                </a:lnTo>
                                <a:lnTo>
                                  <a:pt x="2264" y="1268"/>
                                </a:lnTo>
                                <a:lnTo>
                                  <a:pt x="2297" y="1366"/>
                                </a:lnTo>
                                <a:lnTo>
                                  <a:pt x="2337" y="1440"/>
                                </a:lnTo>
                                <a:lnTo>
                                  <a:pt x="2370" y="1494"/>
                                </a:lnTo>
                                <a:lnTo>
                                  <a:pt x="2383" y="1528"/>
                                </a:lnTo>
                                <a:lnTo>
                                  <a:pt x="2385" y="1584"/>
                                </a:lnTo>
                                <a:lnTo>
                                  <a:pt x="2395" y="1654"/>
                                </a:lnTo>
                                <a:lnTo>
                                  <a:pt x="2419" y="1720"/>
                                </a:lnTo>
                                <a:lnTo>
                                  <a:pt x="2461" y="1772"/>
                                </a:lnTo>
                                <a:lnTo>
                                  <a:pt x="2469" y="1734"/>
                                </a:lnTo>
                                <a:lnTo>
                                  <a:pt x="2481" y="1698"/>
                                </a:lnTo>
                                <a:lnTo>
                                  <a:pt x="2493" y="1664"/>
                                </a:lnTo>
                                <a:lnTo>
                                  <a:pt x="2507" y="1630"/>
                                </a:lnTo>
                                <a:lnTo>
                                  <a:pt x="2506" y="1592"/>
                                </a:lnTo>
                                <a:lnTo>
                                  <a:pt x="2503" y="1560"/>
                                </a:lnTo>
                                <a:lnTo>
                                  <a:pt x="2501" y="1536"/>
                                </a:lnTo>
                                <a:lnTo>
                                  <a:pt x="2500" y="1528"/>
                                </a:lnTo>
                                <a:lnTo>
                                  <a:pt x="2511" y="1522"/>
                                </a:lnTo>
                                <a:lnTo>
                                  <a:pt x="2522" y="1520"/>
                                </a:lnTo>
                                <a:lnTo>
                                  <a:pt x="2577" y="1520"/>
                                </a:lnTo>
                                <a:lnTo>
                                  <a:pt x="2594" y="1510"/>
                                </a:lnTo>
                                <a:lnTo>
                                  <a:pt x="2619" y="1500"/>
                                </a:lnTo>
                                <a:lnTo>
                                  <a:pt x="2646" y="1496"/>
                                </a:lnTo>
                                <a:lnTo>
                                  <a:pt x="3328" y="1496"/>
                                </a:lnTo>
                                <a:lnTo>
                                  <a:pt x="3334" y="1474"/>
                                </a:lnTo>
                                <a:lnTo>
                                  <a:pt x="3337" y="1466"/>
                                </a:lnTo>
                                <a:lnTo>
                                  <a:pt x="3031" y="1466"/>
                                </a:lnTo>
                                <a:lnTo>
                                  <a:pt x="3026" y="1464"/>
                                </a:lnTo>
                                <a:lnTo>
                                  <a:pt x="3022" y="1464"/>
                                </a:lnTo>
                                <a:lnTo>
                                  <a:pt x="2965" y="1386"/>
                                </a:lnTo>
                                <a:lnTo>
                                  <a:pt x="2963" y="1374"/>
                                </a:lnTo>
                                <a:lnTo>
                                  <a:pt x="2835" y="1374"/>
                                </a:lnTo>
                                <a:lnTo>
                                  <a:pt x="2787" y="1366"/>
                                </a:lnTo>
                                <a:lnTo>
                                  <a:pt x="2728" y="1344"/>
                                </a:lnTo>
                                <a:lnTo>
                                  <a:pt x="2664" y="1308"/>
                                </a:lnTo>
                                <a:lnTo>
                                  <a:pt x="2605" y="1258"/>
                                </a:lnTo>
                                <a:lnTo>
                                  <a:pt x="2558" y="1200"/>
                                </a:lnTo>
                                <a:lnTo>
                                  <a:pt x="2530" y="1130"/>
                                </a:lnTo>
                                <a:lnTo>
                                  <a:pt x="2531" y="1052"/>
                                </a:lnTo>
                                <a:lnTo>
                                  <a:pt x="2602" y="856"/>
                                </a:lnTo>
                                <a:lnTo>
                                  <a:pt x="2661" y="740"/>
                                </a:lnTo>
                                <a:close/>
                                <a:moveTo>
                                  <a:pt x="2577" y="1520"/>
                                </a:moveTo>
                                <a:lnTo>
                                  <a:pt x="2542" y="1520"/>
                                </a:lnTo>
                                <a:lnTo>
                                  <a:pt x="2552" y="1522"/>
                                </a:lnTo>
                                <a:lnTo>
                                  <a:pt x="2561" y="1528"/>
                                </a:lnTo>
                                <a:lnTo>
                                  <a:pt x="2577" y="1520"/>
                                </a:lnTo>
                                <a:close/>
                                <a:moveTo>
                                  <a:pt x="3345" y="952"/>
                                </a:moveTo>
                                <a:lnTo>
                                  <a:pt x="3352" y="1058"/>
                                </a:lnTo>
                                <a:lnTo>
                                  <a:pt x="3340" y="1152"/>
                                </a:lnTo>
                                <a:lnTo>
                                  <a:pt x="3312" y="1234"/>
                                </a:lnTo>
                                <a:lnTo>
                                  <a:pt x="3274" y="1304"/>
                                </a:lnTo>
                                <a:lnTo>
                                  <a:pt x="3227" y="1362"/>
                                </a:lnTo>
                                <a:lnTo>
                                  <a:pt x="3177" y="1406"/>
                                </a:lnTo>
                                <a:lnTo>
                                  <a:pt x="3125" y="1440"/>
                                </a:lnTo>
                                <a:lnTo>
                                  <a:pt x="3077" y="1458"/>
                                </a:lnTo>
                                <a:lnTo>
                                  <a:pt x="3035" y="1466"/>
                                </a:lnTo>
                                <a:lnTo>
                                  <a:pt x="3337" y="1466"/>
                                </a:lnTo>
                                <a:lnTo>
                                  <a:pt x="3344" y="1432"/>
                                </a:lnTo>
                                <a:lnTo>
                                  <a:pt x="3353" y="1392"/>
                                </a:lnTo>
                                <a:lnTo>
                                  <a:pt x="3359" y="1350"/>
                                </a:lnTo>
                                <a:lnTo>
                                  <a:pt x="3360" y="1344"/>
                                </a:lnTo>
                                <a:lnTo>
                                  <a:pt x="3369" y="1252"/>
                                </a:lnTo>
                                <a:lnTo>
                                  <a:pt x="3370" y="1166"/>
                                </a:lnTo>
                                <a:lnTo>
                                  <a:pt x="3366" y="1088"/>
                                </a:lnTo>
                                <a:lnTo>
                                  <a:pt x="3357" y="1016"/>
                                </a:lnTo>
                                <a:lnTo>
                                  <a:pt x="3345" y="952"/>
                                </a:lnTo>
                                <a:close/>
                                <a:moveTo>
                                  <a:pt x="2936" y="1008"/>
                                </a:moveTo>
                                <a:lnTo>
                                  <a:pt x="2915" y="1184"/>
                                </a:lnTo>
                                <a:lnTo>
                                  <a:pt x="2901" y="1280"/>
                                </a:lnTo>
                                <a:lnTo>
                                  <a:pt x="2887" y="1328"/>
                                </a:lnTo>
                                <a:lnTo>
                                  <a:pt x="2866" y="1362"/>
                                </a:lnTo>
                                <a:lnTo>
                                  <a:pt x="2862" y="1370"/>
                                </a:lnTo>
                                <a:lnTo>
                                  <a:pt x="2851" y="1374"/>
                                </a:lnTo>
                                <a:lnTo>
                                  <a:pt x="2963" y="1374"/>
                                </a:lnTo>
                                <a:lnTo>
                                  <a:pt x="2940" y="1230"/>
                                </a:lnTo>
                                <a:lnTo>
                                  <a:pt x="2935" y="1078"/>
                                </a:lnTo>
                                <a:lnTo>
                                  <a:pt x="2936" y="1008"/>
                                </a:lnTo>
                                <a:close/>
                                <a:moveTo>
                                  <a:pt x="1529" y="648"/>
                                </a:moveTo>
                                <a:lnTo>
                                  <a:pt x="1269" y="648"/>
                                </a:lnTo>
                                <a:lnTo>
                                  <a:pt x="1236" y="670"/>
                                </a:lnTo>
                                <a:lnTo>
                                  <a:pt x="1208" y="692"/>
                                </a:lnTo>
                                <a:lnTo>
                                  <a:pt x="1188" y="716"/>
                                </a:lnTo>
                                <a:lnTo>
                                  <a:pt x="1180" y="740"/>
                                </a:lnTo>
                                <a:lnTo>
                                  <a:pt x="1183" y="752"/>
                                </a:lnTo>
                                <a:lnTo>
                                  <a:pt x="1191" y="764"/>
                                </a:lnTo>
                                <a:lnTo>
                                  <a:pt x="1205" y="774"/>
                                </a:lnTo>
                                <a:lnTo>
                                  <a:pt x="1227" y="782"/>
                                </a:lnTo>
                                <a:lnTo>
                                  <a:pt x="1308" y="808"/>
                                </a:lnTo>
                                <a:lnTo>
                                  <a:pt x="1389" y="830"/>
                                </a:lnTo>
                                <a:lnTo>
                                  <a:pt x="1467" y="846"/>
                                </a:lnTo>
                                <a:lnTo>
                                  <a:pt x="1543" y="858"/>
                                </a:lnTo>
                                <a:lnTo>
                                  <a:pt x="1617" y="866"/>
                                </a:lnTo>
                                <a:lnTo>
                                  <a:pt x="1688" y="870"/>
                                </a:lnTo>
                                <a:lnTo>
                                  <a:pt x="1757" y="872"/>
                                </a:lnTo>
                                <a:lnTo>
                                  <a:pt x="2013" y="852"/>
                                </a:lnTo>
                                <a:lnTo>
                                  <a:pt x="2169" y="816"/>
                                </a:lnTo>
                                <a:lnTo>
                                  <a:pt x="1634" y="816"/>
                                </a:lnTo>
                                <a:lnTo>
                                  <a:pt x="1585" y="814"/>
                                </a:lnTo>
                                <a:lnTo>
                                  <a:pt x="1544" y="806"/>
                                </a:lnTo>
                                <a:lnTo>
                                  <a:pt x="1513" y="794"/>
                                </a:lnTo>
                                <a:lnTo>
                                  <a:pt x="1492" y="776"/>
                                </a:lnTo>
                                <a:lnTo>
                                  <a:pt x="1519" y="654"/>
                                </a:lnTo>
                                <a:lnTo>
                                  <a:pt x="1529" y="648"/>
                                </a:lnTo>
                                <a:close/>
                                <a:moveTo>
                                  <a:pt x="2866" y="382"/>
                                </a:moveTo>
                                <a:lnTo>
                                  <a:pt x="2826" y="414"/>
                                </a:lnTo>
                                <a:lnTo>
                                  <a:pt x="2776" y="448"/>
                                </a:lnTo>
                                <a:lnTo>
                                  <a:pt x="2718" y="484"/>
                                </a:lnTo>
                                <a:lnTo>
                                  <a:pt x="2652" y="518"/>
                                </a:lnTo>
                                <a:lnTo>
                                  <a:pt x="2503" y="588"/>
                                </a:lnTo>
                                <a:lnTo>
                                  <a:pt x="2422" y="620"/>
                                </a:lnTo>
                                <a:lnTo>
                                  <a:pt x="2338" y="652"/>
                                </a:lnTo>
                                <a:lnTo>
                                  <a:pt x="2252" y="682"/>
                                </a:lnTo>
                                <a:lnTo>
                                  <a:pt x="2165" y="710"/>
                                </a:lnTo>
                                <a:lnTo>
                                  <a:pt x="2079" y="736"/>
                                </a:lnTo>
                                <a:lnTo>
                                  <a:pt x="1994" y="760"/>
                                </a:lnTo>
                                <a:lnTo>
                                  <a:pt x="1912" y="778"/>
                                </a:lnTo>
                                <a:lnTo>
                                  <a:pt x="1834" y="796"/>
                                </a:lnTo>
                                <a:lnTo>
                                  <a:pt x="1761" y="806"/>
                                </a:lnTo>
                                <a:lnTo>
                                  <a:pt x="1694" y="814"/>
                                </a:lnTo>
                                <a:lnTo>
                                  <a:pt x="1634" y="816"/>
                                </a:lnTo>
                                <a:lnTo>
                                  <a:pt x="2169" y="816"/>
                                </a:lnTo>
                                <a:lnTo>
                                  <a:pt x="2211" y="806"/>
                                </a:lnTo>
                                <a:lnTo>
                                  <a:pt x="2338" y="762"/>
                                </a:lnTo>
                                <a:lnTo>
                                  <a:pt x="2383" y="740"/>
                                </a:lnTo>
                                <a:lnTo>
                                  <a:pt x="2661" y="740"/>
                                </a:lnTo>
                                <a:lnTo>
                                  <a:pt x="2716" y="634"/>
                                </a:lnTo>
                                <a:lnTo>
                                  <a:pt x="2820" y="454"/>
                                </a:lnTo>
                                <a:lnTo>
                                  <a:pt x="2866" y="382"/>
                                </a:lnTo>
                                <a:close/>
                                <a:moveTo>
                                  <a:pt x="1000" y="600"/>
                                </a:moveTo>
                                <a:lnTo>
                                  <a:pt x="789" y="600"/>
                                </a:lnTo>
                                <a:lnTo>
                                  <a:pt x="777" y="612"/>
                                </a:lnTo>
                                <a:lnTo>
                                  <a:pt x="768" y="624"/>
                                </a:lnTo>
                                <a:lnTo>
                                  <a:pt x="763" y="636"/>
                                </a:lnTo>
                                <a:lnTo>
                                  <a:pt x="761" y="646"/>
                                </a:lnTo>
                                <a:lnTo>
                                  <a:pt x="764" y="662"/>
                                </a:lnTo>
                                <a:lnTo>
                                  <a:pt x="775" y="676"/>
                                </a:lnTo>
                                <a:lnTo>
                                  <a:pt x="795" y="692"/>
                                </a:lnTo>
                                <a:lnTo>
                                  <a:pt x="824" y="706"/>
                                </a:lnTo>
                                <a:lnTo>
                                  <a:pt x="856" y="716"/>
                                </a:lnTo>
                                <a:lnTo>
                                  <a:pt x="888" y="724"/>
                                </a:lnTo>
                                <a:lnTo>
                                  <a:pt x="922" y="728"/>
                                </a:lnTo>
                                <a:lnTo>
                                  <a:pt x="956" y="730"/>
                                </a:lnTo>
                                <a:lnTo>
                                  <a:pt x="1042" y="722"/>
                                </a:lnTo>
                                <a:lnTo>
                                  <a:pt x="1126" y="702"/>
                                </a:lnTo>
                                <a:lnTo>
                                  <a:pt x="1203" y="676"/>
                                </a:lnTo>
                                <a:lnTo>
                                  <a:pt x="1269" y="648"/>
                                </a:lnTo>
                                <a:lnTo>
                                  <a:pt x="1529" y="648"/>
                                </a:lnTo>
                                <a:lnTo>
                                  <a:pt x="1593" y="604"/>
                                </a:lnTo>
                                <a:lnTo>
                                  <a:pt x="1047" y="604"/>
                                </a:lnTo>
                                <a:lnTo>
                                  <a:pt x="1022" y="602"/>
                                </a:lnTo>
                                <a:lnTo>
                                  <a:pt x="1000" y="600"/>
                                </a:lnTo>
                                <a:close/>
                                <a:moveTo>
                                  <a:pt x="942" y="536"/>
                                </a:moveTo>
                                <a:lnTo>
                                  <a:pt x="384" y="536"/>
                                </a:lnTo>
                                <a:lnTo>
                                  <a:pt x="365" y="548"/>
                                </a:lnTo>
                                <a:lnTo>
                                  <a:pt x="350" y="562"/>
                                </a:lnTo>
                                <a:lnTo>
                                  <a:pt x="340" y="576"/>
                                </a:lnTo>
                                <a:lnTo>
                                  <a:pt x="336" y="590"/>
                                </a:lnTo>
                                <a:lnTo>
                                  <a:pt x="340" y="604"/>
                                </a:lnTo>
                                <a:lnTo>
                                  <a:pt x="350" y="618"/>
                                </a:lnTo>
                                <a:lnTo>
                                  <a:pt x="368" y="634"/>
                                </a:lnTo>
                                <a:lnTo>
                                  <a:pt x="395" y="650"/>
                                </a:lnTo>
                                <a:lnTo>
                                  <a:pt x="417" y="658"/>
                                </a:lnTo>
                                <a:lnTo>
                                  <a:pt x="441" y="664"/>
                                </a:lnTo>
                                <a:lnTo>
                                  <a:pt x="467" y="668"/>
                                </a:lnTo>
                                <a:lnTo>
                                  <a:pt x="495" y="670"/>
                                </a:lnTo>
                                <a:lnTo>
                                  <a:pt x="565" y="664"/>
                                </a:lnTo>
                                <a:lnTo>
                                  <a:pt x="639" y="648"/>
                                </a:lnTo>
                                <a:lnTo>
                                  <a:pt x="714" y="628"/>
                                </a:lnTo>
                                <a:lnTo>
                                  <a:pt x="789" y="600"/>
                                </a:lnTo>
                                <a:lnTo>
                                  <a:pt x="999" y="600"/>
                                </a:lnTo>
                                <a:lnTo>
                                  <a:pt x="977" y="598"/>
                                </a:lnTo>
                                <a:lnTo>
                                  <a:pt x="942" y="536"/>
                                </a:lnTo>
                                <a:close/>
                                <a:moveTo>
                                  <a:pt x="1983" y="416"/>
                                </a:moveTo>
                                <a:lnTo>
                                  <a:pt x="1641" y="524"/>
                                </a:lnTo>
                                <a:lnTo>
                                  <a:pt x="1433" y="582"/>
                                </a:lnTo>
                                <a:lnTo>
                                  <a:pt x="1272" y="602"/>
                                </a:lnTo>
                                <a:lnTo>
                                  <a:pt x="1073" y="604"/>
                                </a:lnTo>
                                <a:lnTo>
                                  <a:pt x="1593" y="604"/>
                                </a:lnTo>
                                <a:lnTo>
                                  <a:pt x="1694" y="538"/>
                                </a:lnTo>
                                <a:lnTo>
                                  <a:pt x="1890" y="450"/>
                                </a:lnTo>
                                <a:lnTo>
                                  <a:pt x="1983" y="416"/>
                                </a:lnTo>
                                <a:close/>
                                <a:moveTo>
                                  <a:pt x="902" y="0"/>
                                </a:moveTo>
                                <a:lnTo>
                                  <a:pt x="641" y="102"/>
                                </a:lnTo>
                                <a:lnTo>
                                  <a:pt x="565" y="130"/>
                                </a:lnTo>
                                <a:lnTo>
                                  <a:pt x="493" y="152"/>
                                </a:lnTo>
                                <a:lnTo>
                                  <a:pt x="426" y="174"/>
                                </a:lnTo>
                                <a:lnTo>
                                  <a:pt x="364" y="192"/>
                                </a:lnTo>
                                <a:lnTo>
                                  <a:pt x="306" y="206"/>
                                </a:lnTo>
                                <a:lnTo>
                                  <a:pt x="252" y="218"/>
                                </a:lnTo>
                                <a:lnTo>
                                  <a:pt x="199" y="256"/>
                                </a:lnTo>
                                <a:lnTo>
                                  <a:pt x="135" y="308"/>
                                </a:lnTo>
                                <a:lnTo>
                                  <a:pt x="72" y="368"/>
                                </a:lnTo>
                                <a:lnTo>
                                  <a:pt x="23" y="432"/>
                                </a:lnTo>
                                <a:lnTo>
                                  <a:pt x="0" y="492"/>
                                </a:lnTo>
                                <a:lnTo>
                                  <a:pt x="16" y="542"/>
                                </a:lnTo>
                                <a:lnTo>
                                  <a:pt x="18" y="546"/>
                                </a:lnTo>
                                <a:lnTo>
                                  <a:pt x="41" y="562"/>
                                </a:lnTo>
                                <a:lnTo>
                                  <a:pt x="69" y="574"/>
                                </a:lnTo>
                                <a:lnTo>
                                  <a:pt x="102" y="582"/>
                                </a:lnTo>
                                <a:lnTo>
                                  <a:pt x="139" y="584"/>
                                </a:lnTo>
                                <a:lnTo>
                                  <a:pt x="200" y="580"/>
                                </a:lnTo>
                                <a:lnTo>
                                  <a:pt x="263" y="568"/>
                                </a:lnTo>
                                <a:lnTo>
                                  <a:pt x="326" y="554"/>
                                </a:lnTo>
                                <a:lnTo>
                                  <a:pt x="384" y="536"/>
                                </a:lnTo>
                                <a:lnTo>
                                  <a:pt x="942" y="536"/>
                                </a:lnTo>
                                <a:lnTo>
                                  <a:pt x="934" y="522"/>
                                </a:lnTo>
                                <a:lnTo>
                                  <a:pt x="968" y="502"/>
                                </a:lnTo>
                                <a:lnTo>
                                  <a:pt x="551" y="502"/>
                                </a:lnTo>
                                <a:lnTo>
                                  <a:pt x="547" y="500"/>
                                </a:lnTo>
                                <a:lnTo>
                                  <a:pt x="544" y="498"/>
                                </a:lnTo>
                                <a:lnTo>
                                  <a:pt x="612" y="434"/>
                                </a:lnTo>
                                <a:lnTo>
                                  <a:pt x="708" y="378"/>
                                </a:lnTo>
                                <a:lnTo>
                                  <a:pt x="367" y="378"/>
                                </a:lnTo>
                                <a:lnTo>
                                  <a:pt x="347" y="376"/>
                                </a:lnTo>
                                <a:lnTo>
                                  <a:pt x="334" y="372"/>
                                </a:lnTo>
                                <a:lnTo>
                                  <a:pt x="329" y="362"/>
                                </a:lnTo>
                                <a:lnTo>
                                  <a:pt x="332" y="350"/>
                                </a:lnTo>
                                <a:lnTo>
                                  <a:pt x="449" y="242"/>
                                </a:lnTo>
                                <a:lnTo>
                                  <a:pt x="641" y="130"/>
                                </a:lnTo>
                                <a:lnTo>
                                  <a:pt x="822" y="36"/>
                                </a:lnTo>
                                <a:lnTo>
                                  <a:pt x="902" y="0"/>
                                </a:lnTo>
                                <a:close/>
                                <a:moveTo>
                                  <a:pt x="1492" y="250"/>
                                </a:moveTo>
                                <a:lnTo>
                                  <a:pt x="770" y="470"/>
                                </a:lnTo>
                                <a:lnTo>
                                  <a:pt x="644" y="498"/>
                                </a:lnTo>
                                <a:lnTo>
                                  <a:pt x="558" y="502"/>
                                </a:lnTo>
                                <a:lnTo>
                                  <a:pt x="968" y="502"/>
                                </a:lnTo>
                                <a:lnTo>
                                  <a:pt x="1125" y="404"/>
                                </a:lnTo>
                                <a:lnTo>
                                  <a:pt x="1370" y="296"/>
                                </a:lnTo>
                                <a:lnTo>
                                  <a:pt x="1492" y="250"/>
                                </a:lnTo>
                                <a:close/>
                                <a:moveTo>
                                  <a:pt x="1123" y="160"/>
                                </a:moveTo>
                                <a:lnTo>
                                  <a:pt x="775" y="286"/>
                                </a:lnTo>
                                <a:lnTo>
                                  <a:pt x="580" y="350"/>
                                </a:lnTo>
                                <a:lnTo>
                                  <a:pt x="468" y="374"/>
                                </a:lnTo>
                                <a:lnTo>
                                  <a:pt x="367" y="378"/>
                                </a:lnTo>
                                <a:lnTo>
                                  <a:pt x="708" y="378"/>
                                </a:lnTo>
                                <a:lnTo>
                                  <a:pt x="814" y="318"/>
                                </a:lnTo>
                                <a:lnTo>
                                  <a:pt x="1123" y="160"/>
                                </a:lnTo>
                                <a:close/>
                              </a:path>
                            </a:pathLst>
                          </a:custGeom>
                          <a:solidFill>
                            <a:srgbClr val="E16C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2"/>
                        <wps:cNvSpPr>
                          <a:spLocks/>
                        </wps:cNvSpPr>
                        <wps:spPr bwMode="auto">
                          <a:xfrm>
                            <a:off x="5740" y="3900"/>
                            <a:ext cx="3317" cy="720"/>
                          </a:xfrm>
                          <a:custGeom>
                            <a:avLst/>
                            <a:gdLst>
                              <a:gd name="T0" fmla="+- 0 5850 5740"/>
                              <a:gd name="T1" fmla="*/ T0 w 3317"/>
                              <a:gd name="T2" fmla="+- 0 3900 3900"/>
                              <a:gd name="T3" fmla="*/ 3900 h 720"/>
                              <a:gd name="T4" fmla="+- 0 5820 5740"/>
                              <a:gd name="T5" fmla="*/ T4 w 3317"/>
                              <a:gd name="T6" fmla="+- 0 3904 3900"/>
                              <a:gd name="T7" fmla="*/ 3904 h 720"/>
                              <a:gd name="T8" fmla="+- 0 5792 5740"/>
                              <a:gd name="T9" fmla="*/ T8 w 3317"/>
                              <a:gd name="T10" fmla="+- 0 3907 3900"/>
                              <a:gd name="T11" fmla="*/ 3907 h 720"/>
                              <a:gd name="T12" fmla="+- 0 5740 5740"/>
                              <a:gd name="T13" fmla="*/ T12 w 3317"/>
                              <a:gd name="T14" fmla="+- 0 3911 3900"/>
                              <a:gd name="T15" fmla="*/ 3911 h 720"/>
                              <a:gd name="T16" fmla="+- 0 5759 5740"/>
                              <a:gd name="T17" fmla="*/ T16 w 3317"/>
                              <a:gd name="T18" fmla="+- 0 3916 3900"/>
                              <a:gd name="T19" fmla="*/ 3916 h 720"/>
                              <a:gd name="T20" fmla="+- 0 5786 5740"/>
                              <a:gd name="T21" fmla="*/ T20 w 3317"/>
                              <a:gd name="T22" fmla="+- 0 3914 3900"/>
                              <a:gd name="T23" fmla="*/ 3914 h 720"/>
                              <a:gd name="T24" fmla="+- 0 5817 5740"/>
                              <a:gd name="T25" fmla="*/ T24 w 3317"/>
                              <a:gd name="T26" fmla="+- 0 3908 3900"/>
                              <a:gd name="T27" fmla="*/ 3908 h 720"/>
                              <a:gd name="T28" fmla="+- 0 5850 5740"/>
                              <a:gd name="T29" fmla="*/ T28 w 3317"/>
                              <a:gd name="T30" fmla="+- 0 3900 3900"/>
                              <a:gd name="T31" fmla="*/ 3900 h 720"/>
                              <a:gd name="T32" fmla="+- 0 9008 5740"/>
                              <a:gd name="T33" fmla="*/ T32 w 3317"/>
                              <a:gd name="T34" fmla="+- 0 4570 3900"/>
                              <a:gd name="T35" fmla="*/ 4570 h 720"/>
                              <a:gd name="T36" fmla="+- 0 9019 5740"/>
                              <a:gd name="T37" fmla="*/ T36 w 3317"/>
                              <a:gd name="T38" fmla="+- 0 4588 3900"/>
                              <a:gd name="T39" fmla="*/ 4588 h 720"/>
                              <a:gd name="T40" fmla="+- 0 9032 5740"/>
                              <a:gd name="T41" fmla="*/ T40 w 3317"/>
                              <a:gd name="T42" fmla="+- 0 4602 3900"/>
                              <a:gd name="T43" fmla="*/ 4602 h 720"/>
                              <a:gd name="T44" fmla="+- 0 9044 5740"/>
                              <a:gd name="T45" fmla="*/ T44 w 3317"/>
                              <a:gd name="T46" fmla="+- 0 4614 3900"/>
                              <a:gd name="T47" fmla="*/ 4614 h 720"/>
                              <a:gd name="T48" fmla="+- 0 9057 5740"/>
                              <a:gd name="T49" fmla="*/ T48 w 3317"/>
                              <a:gd name="T50" fmla="+- 0 4620 3900"/>
                              <a:gd name="T51" fmla="*/ 4620 h 720"/>
                              <a:gd name="T52" fmla="+- 0 9040 5740"/>
                              <a:gd name="T53" fmla="*/ T52 w 3317"/>
                              <a:gd name="T54" fmla="+- 0 4597 3900"/>
                              <a:gd name="T55" fmla="*/ 4597 h 720"/>
                              <a:gd name="T56" fmla="+- 0 9027 5740"/>
                              <a:gd name="T57" fmla="*/ T56 w 3317"/>
                              <a:gd name="T58" fmla="+- 0 4580 3900"/>
                              <a:gd name="T59" fmla="*/ 4580 h 720"/>
                              <a:gd name="T60" fmla="+- 0 9016 5740"/>
                              <a:gd name="T61" fmla="*/ T60 w 3317"/>
                              <a:gd name="T62" fmla="+- 0 4571 3900"/>
                              <a:gd name="T63" fmla="*/ 4571 h 720"/>
                              <a:gd name="T64" fmla="+- 0 9008 5740"/>
                              <a:gd name="T65" fmla="*/ T64 w 3317"/>
                              <a:gd name="T66" fmla="+- 0 4570 3900"/>
                              <a:gd name="T67" fmla="*/ 457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17" h="720">
                                <a:moveTo>
                                  <a:pt x="110" y="0"/>
                                </a:moveTo>
                                <a:lnTo>
                                  <a:pt x="80" y="4"/>
                                </a:lnTo>
                                <a:lnTo>
                                  <a:pt x="52" y="7"/>
                                </a:lnTo>
                                <a:lnTo>
                                  <a:pt x="0" y="11"/>
                                </a:lnTo>
                                <a:lnTo>
                                  <a:pt x="19" y="16"/>
                                </a:lnTo>
                                <a:lnTo>
                                  <a:pt x="46" y="14"/>
                                </a:lnTo>
                                <a:lnTo>
                                  <a:pt x="77" y="8"/>
                                </a:lnTo>
                                <a:lnTo>
                                  <a:pt x="110" y="0"/>
                                </a:lnTo>
                                <a:close/>
                                <a:moveTo>
                                  <a:pt x="3268" y="670"/>
                                </a:moveTo>
                                <a:lnTo>
                                  <a:pt x="3279" y="688"/>
                                </a:lnTo>
                                <a:lnTo>
                                  <a:pt x="3292" y="702"/>
                                </a:lnTo>
                                <a:lnTo>
                                  <a:pt x="3304" y="714"/>
                                </a:lnTo>
                                <a:lnTo>
                                  <a:pt x="3317" y="720"/>
                                </a:lnTo>
                                <a:lnTo>
                                  <a:pt x="3300" y="697"/>
                                </a:lnTo>
                                <a:lnTo>
                                  <a:pt x="3287" y="680"/>
                                </a:lnTo>
                                <a:lnTo>
                                  <a:pt x="3276" y="671"/>
                                </a:lnTo>
                                <a:lnTo>
                                  <a:pt x="3268" y="670"/>
                                </a:lnTo>
                                <a:close/>
                              </a:path>
                            </a:pathLst>
                          </a:custGeom>
                          <a:solidFill>
                            <a:srgbClr val="D277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90" y="5412"/>
                            <a:ext cx="806"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91" y="5402"/>
                            <a:ext cx="623"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93" y="5490"/>
                            <a:ext cx="456" cy="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14" y="5737"/>
                            <a:ext cx="21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20" y="5262"/>
                            <a:ext cx="281"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97" y="7697"/>
                            <a:ext cx="179" cy="271"/>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29"/>
                        <wps:cNvSpPr>
                          <a:spLocks/>
                        </wps:cNvSpPr>
                        <wps:spPr bwMode="auto">
                          <a:xfrm>
                            <a:off x="7366" y="6494"/>
                            <a:ext cx="734" cy="1309"/>
                          </a:xfrm>
                          <a:custGeom>
                            <a:avLst/>
                            <a:gdLst>
                              <a:gd name="T0" fmla="+- 0 7456 7366"/>
                              <a:gd name="T1" fmla="*/ T0 w 734"/>
                              <a:gd name="T2" fmla="+- 0 6494 6494"/>
                              <a:gd name="T3" fmla="*/ 6494 h 1309"/>
                              <a:gd name="T4" fmla="+- 0 7407 7366"/>
                              <a:gd name="T5" fmla="*/ T4 w 734"/>
                              <a:gd name="T6" fmla="+- 0 6542 6494"/>
                              <a:gd name="T7" fmla="*/ 6542 h 1309"/>
                              <a:gd name="T8" fmla="+- 0 7388 7366"/>
                              <a:gd name="T9" fmla="*/ T8 w 734"/>
                              <a:gd name="T10" fmla="+- 0 6606 6494"/>
                              <a:gd name="T11" fmla="*/ 6606 h 1309"/>
                              <a:gd name="T12" fmla="+- 0 7374 7366"/>
                              <a:gd name="T13" fmla="*/ T12 w 734"/>
                              <a:gd name="T14" fmla="+- 0 6684 6494"/>
                              <a:gd name="T15" fmla="*/ 6684 h 1309"/>
                              <a:gd name="T16" fmla="+- 0 7366 7366"/>
                              <a:gd name="T17" fmla="*/ T16 w 734"/>
                              <a:gd name="T18" fmla="+- 0 6768 6494"/>
                              <a:gd name="T19" fmla="*/ 6768 h 1309"/>
                              <a:gd name="T20" fmla="+- 0 7367 7366"/>
                              <a:gd name="T21" fmla="*/ T20 w 734"/>
                              <a:gd name="T22" fmla="+- 0 6846 6494"/>
                              <a:gd name="T23" fmla="*/ 6846 h 1309"/>
                              <a:gd name="T24" fmla="+- 0 7376 7366"/>
                              <a:gd name="T25" fmla="*/ T24 w 734"/>
                              <a:gd name="T26" fmla="+- 0 6912 6494"/>
                              <a:gd name="T27" fmla="*/ 6912 h 1309"/>
                              <a:gd name="T28" fmla="+- 0 7396 7366"/>
                              <a:gd name="T29" fmla="*/ T28 w 734"/>
                              <a:gd name="T30" fmla="+- 0 6953 6494"/>
                              <a:gd name="T31" fmla="*/ 6953 h 1309"/>
                              <a:gd name="T32" fmla="+- 0 7428 7366"/>
                              <a:gd name="T33" fmla="*/ T32 w 734"/>
                              <a:gd name="T34" fmla="+- 0 6963 6494"/>
                              <a:gd name="T35" fmla="*/ 6963 h 1309"/>
                              <a:gd name="T36" fmla="+- 0 7474 7366"/>
                              <a:gd name="T37" fmla="*/ T36 w 734"/>
                              <a:gd name="T38" fmla="+- 0 6994 6494"/>
                              <a:gd name="T39" fmla="*/ 6994 h 1309"/>
                              <a:gd name="T40" fmla="+- 0 7575 7366"/>
                              <a:gd name="T41" fmla="*/ T40 w 734"/>
                              <a:gd name="T42" fmla="+- 0 7067 6494"/>
                              <a:gd name="T43" fmla="*/ 7067 h 1309"/>
                              <a:gd name="T44" fmla="+- 0 7679 7366"/>
                              <a:gd name="T45" fmla="*/ T44 w 734"/>
                              <a:gd name="T46" fmla="+- 0 7151 6494"/>
                              <a:gd name="T47" fmla="*/ 7151 h 1309"/>
                              <a:gd name="T48" fmla="+- 0 7733 7366"/>
                              <a:gd name="T49" fmla="*/ T48 w 734"/>
                              <a:gd name="T50" fmla="+- 0 7217 6494"/>
                              <a:gd name="T51" fmla="*/ 7217 h 1309"/>
                              <a:gd name="T52" fmla="+- 0 7722 7366"/>
                              <a:gd name="T53" fmla="*/ T52 w 734"/>
                              <a:gd name="T54" fmla="+- 0 7262 6494"/>
                              <a:gd name="T55" fmla="*/ 7262 h 1309"/>
                              <a:gd name="T56" fmla="+- 0 7683 7366"/>
                              <a:gd name="T57" fmla="*/ T56 w 734"/>
                              <a:gd name="T58" fmla="+- 0 7329 6494"/>
                              <a:gd name="T59" fmla="*/ 7329 h 1309"/>
                              <a:gd name="T60" fmla="+- 0 7625 7366"/>
                              <a:gd name="T61" fmla="*/ T60 w 734"/>
                              <a:gd name="T62" fmla="+- 0 7408 6494"/>
                              <a:gd name="T63" fmla="*/ 7408 h 1309"/>
                              <a:gd name="T64" fmla="+- 0 7561 7366"/>
                              <a:gd name="T65" fmla="*/ T64 w 734"/>
                              <a:gd name="T66" fmla="+- 0 7489 6494"/>
                              <a:gd name="T67" fmla="*/ 7489 h 1309"/>
                              <a:gd name="T68" fmla="+- 0 7456 7366"/>
                              <a:gd name="T69" fmla="*/ T68 w 734"/>
                              <a:gd name="T70" fmla="+- 0 7615 6494"/>
                              <a:gd name="T71" fmla="*/ 7615 h 1309"/>
                              <a:gd name="T72" fmla="+- 0 7415 7366"/>
                              <a:gd name="T73" fmla="*/ T72 w 734"/>
                              <a:gd name="T74" fmla="+- 0 7668 6494"/>
                              <a:gd name="T75" fmla="*/ 7668 h 1309"/>
                              <a:gd name="T76" fmla="+- 0 7396 7366"/>
                              <a:gd name="T77" fmla="*/ T76 w 734"/>
                              <a:gd name="T78" fmla="+- 0 7709 6494"/>
                              <a:gd name="T79" fmla="*/ 7709 h 1309"/>
                              <a:gd name="T80" fmla="+- 0 7399 7366"/>
                              <a:gd name="T81" fmla="*/ T80 w 734"/>
                              <a:gd name="T82" fmla="+- 0 7747 6494"/>
                              <a:gd name="T83" fmla="*/ 7747 h 1309"/>
                              <a:gd name="T84" fmla="+- 0 7427 7366"/>
                              <a:gd name="T85" fmla="*/ T84 w 734"/>
                              <a:gd name="T86" fmla="+- 0 7795 6494"/>
                              <a:gd name="T87" fmla="*/ 7795 h 1309"/>
                              <a:gd name="T88" fmla="+- 0 7446 7366"/>
                              <a:gd name="T89" fmla="*/ T88 w 734"/>
                              <a:gd name="T90" fmla="+- 0 7803 6494"/>
                              <a:gd name="T91" fmla="*/ 7803 h 1309"/>
                              <a:gd name="T92" fmla="+- 0 7479 7366"/>
                              <a:gd name="T93" fmla="*/ T92 w 734"/>
                              <a:gd name="T94" fmla="+- 0 7799 6494"/>
                              <a:gd name="T95" fmla="*/ 7799 h 1309"/>
                              <a:gd name="T96" fmla="+- 0 7579 7366"/>
                              <a:gd name="T97" fmla="*/ T96 w 734"/>
                              <a:gd name="T98" fmla="+- 0 7758 6494"/>
                              <a:gd name="T99" fmla="*/ 7758 h 1309"/>
                              <a:gd name="T100" fmla="+- 0 7641 7366"/>
                              <a:gd name="T101" fmla="*/ T100 w 734"/>
                              <a:gd name="T102" fmla="+- 0 7725 6494"/>
                              <a:gd name="T103" fmla="*/ 7725 h 1309"/>
                              <a:gd name="T104" fmla="+- 0 7707 7366"/>
                              <a:gd name="T105" fmla="*/ T104 w 734"/>
                              <a:gd name="T106" fmla="+- 0 7684 6494"/>
                              <a:gd name="T107" fmla="*/ 7684 h 1309"/>
                              <a:gd name="T108" fmla="+- 0 7775 7366"/>
                              <a:gd name="T109" fmla="*/ T108 w 734"/>
                              <a:gd name="T110" fmla="+- 0 7637 6494"/>
                              <a:gd name="T111" fmla="*/ 7637 h 1309"/>
                              <a:gd name="T112" fmla="+- 0 7843 7366"/>
                              <a:gd name="T113" fmla="*/ T112 w 734"/>
                              <a:gd name="T114" fmla="+- 0 7584 6494"/>
                              <a:gd name="T115" fmla="*/ 7584 h 1309"/>
                              <a:gd name="T116" fmla="+- 0 7908 7366"/>
                              <a:gd name="T117" fmla="*/ T116 w 734"/>
                              <a:gd name="T118" fmla="+- 0 7528 6494"/>
                              <a:gd name="T119" fmla="*/ 7528 h 1309"/>
                              <a:gd name="T120" fmla="+- 0 7967 7366"/>
                              <a:gd name="T121" fmla="*/ T120 w 734"/>
                              <a:gd name="T122" fmla="+- 0 7469 6494"/>
                              <a:gd name="T123" fmla="*/ 7469 h 1309"/>
                              <a:gd name="T124" fmla="+- 0 8018 7366"/>
                              <a:gd name="T125" fmla="*/ T124 w 734"/>
                              <a:gd name="T126" fmla="+- 0 7408 6494"/>
                              <a:gd name="T127" fmla="*/ 7408 h 1309"/>
                              <a:gd name="T128" fmla="+- 0 8059 7366"/>
                              <a:gd name="T129" fmla="*/ T128 w 734"/>
                              <a:gd name="T130" fmla="+- 0 7347 6494"/>
                              <a:gd name="T131" fmla="*/ 7347 h 1309"/>
                              <a:gd name="T132" fmla="+- 0 8087 7366"/>
                              <a:gd name="T133" fmla="*/ T132 w 734"/>
                              <a:gd name="T134" fmla="+- 0 7287 6494"/>
                              <a:gd name="T135" fmla="*/ 7287 h 1309"/>
                              <a:gd name="T136" fmla="+- 0 8100 7366"/>
                              <a:gd name="T137" fmla="*/ T136 w 734"/>
                              <a:gd name="T138" fmla="+- 0 7229 6494"/>
                              <a:gd name="T139" fmla="*/ 7229 h 1309"/>
                              <a:gd name="T140" fmla="+- 0 8094 7366"/>
                              <a:gd name="T141" fmla="*/ T140 w 734"/>
                              <a:gd name="T142" fmla="+- 0 7174 6494"/>
                              <a:gd name="T143" fmla="*/ 7174 h 1309"/>
                              <a:gd name="T144" fmla="+- 0 8067 7366"/>
                              <a:gd name="T145" fmla="*/ T144 w 734"/>
                              <a:gd name="T146" fmla="+- 0 7106 6494"/>
                              <a:gd name="T147" fmla="*/ 7106 h 1309"/>
                              <a:gd name="T148" fmla="+- 0 8026 7366"/>
                              <a:gd name="T149" fmla="*/ T148 w 734"/>
                              <a:gd name="T150" fmla="+- 0 7035 6494"/>
                              <a:gd name="T151" fmla="*/ 7035 h 1309"/>
                              <a:gd name="T152" fmla="+- 0 7974 7366"/>
                              <a:gd name="T153" fmla="*/ T152 w 734"/>
                              <a:gd name="T154" fmla="+- 0 6962 6494"/>
                              <a:gd name="T155" fmla="*/ 6962 h 1309"/>
                              <a:gd name="T156" fmla="+- 0 7913 7366"/>
                              <a:gd name="T157" fmla="*/ T156 w 734"/>
                              <a:gd name="T158" fmla="+- 0 6889 6494"/>
                              <a:gd name="T159" fmla="*/ 6889 h 1309"/>
                              <a:gd name="T160" fmla="+- 0 7846 7366"/>
                              <a:gd name="T161" fmla="*/ T160 w 734"/>
                              <a:gd name="T162" fmla="+- 0 6817 6494"/>
                              <a:gd name="T163" fmla="*/ 6817 h 1309"/>
                              <a:gd name="T164" fmla="+- 0 7776 7366"/>
                              <a:gd name="T165" fmla="*/ T164 w 734"/>
                              <a:gd name="T166" fmla="+- 0 6749 6494"/>
                              <a:gd name="T167" fmla="*/ 6749 h 1309"/>
                              <a:gd name="T168" fmla="+- 0 7707 7366"/>
                              <a:gd name="T169" fmla="*/ T168 w 734"/>
                              <a:gd name="T170" fmla="+- 0 6685 6494"/>
                              <a:gd name="T171" fmla="*/ 6685 h 1309"/>
                              <a:gd name="T172" fmla="+- 0 7640 7366"/>
                              <a:gd name="T173" fmla="*/ T172 w 734"/>
                              <a:gd name="T174" fmla="+- 0 6628 6494"/>
                              <a:gd name="T175" fmla="*/ 6628 h 1309"/>
                              <a:gd name="T176" fmla="+- 0 7578 7366"/>
                              <a:gd name="T177" fmla="*/ T176 w 734"/>
                              <a:gd name="T178" fmla="+- 0 6578 6494"/>
                              <a:gd name="T179" fmla="*/ 6578 h 1309"/>
                              <a:gd name="T180" fmla="+- 0 7525 7366"/>
                              <a:gd name="T181" fmla="*/ T180 w 734"/>
                              <a:gd name="T182" fmla="+- 0 6538 6494"/>
                              <a:gd name="T183" fmla="*/ 6538 h 1309"/>
                              <a:gd name="T184" fmla="+- 0 7483 7366"/>
                              <a:gd name="T185" fmla="*/ T184 w 734"/>
                              <a:gd name="T186" fmla="+- 0 6510 6494"/>
                              <a:gd name="T187" fmla="*/ 6510 h 1309"/>
                              <a:gd name="T188" fmla="+- 0 7456 7366"/>
                              <a:gd name="T189" fmla="*/ T188 w 734"/>
                              <a:gd name="T190" fmla="+- 0 6494 6494"/>
                              <a:gd name="T191" fmla="*/ 649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34" h="1309">
                                <a:moveTo>
                                  <a:pt x="90" y="0"/>
                                </a:moveTo>
                                <a:lnTo>
                                  <a:pt x="41" y="48"/>
                                </a:lnTo>
                                <a:lnTo>
                                  <a:pt x="22" y="112"/>
                                </a:lnTo>
                                <a:lnTo>
                                  <a:pt x="8" y="190"/>
                                </a:lnTo>
                                <a:lnTo>
                                  <a:pt x="0" y="274"/>
                                </a:lnTo>
                                <a:lnTo>
                                  <a:pt x="1" y="352"/>
                                </a:lnTo>
                                <a:lnTo>
                                  <a:pt x="10" y="418"/>
                                </a:lnTo>
                                <a:lnTo>
                                  <a:pt x="30" y="459"/>
                                </a:lnTo>
                                <a:lnTo>
                                  <a:pt x="62" y="469"/>
                                </a:lnTo>
                                <a:lnTo>
                                  <a:pt x="108" y="500"/>
                                </a:lnTo>
                                <a:lnTo>
                                  <a:pt x="209" y="573"/>
                                </a:lnTo>
                                <a:lnTo>
                                  <a:pt x="313" y="657"/>
                                </a:lnTo>
                                <a:lnTo>
                                  <a:pt x="367" y="723"/>
                                </a:lnTo>
                                <a:lnTo>
                                  <a:pt x="356" y="768"/>
                                </a:lnTo>
                                <a:lnTo>
                                  <a:pt x="317" y="835"/>
                                </a:lnTo>
                                <a:lnTo>
                                  <a:pt x="259" y="914"/>
                                </a:lnTo>
                                <a:lnTo>
                                  <a:pt x="195" y="995"/>
                                </a:lnTo>
                                <a:lnTo>
                                  <a:pt x="90" y="1121"/>
                                </a:lnTo>
                                <a:lnTo>
                                  <a:pt x="49" y="1174"/>
                                </a:lnTo>
                                <a:lnTo>
                                  <a:pt x="30" y="1215"/>
                                </a:lnTo>
                                <a:lnTo>
                                  <a:pt x="33" y="1253"/>
                                </a:lnTo>
                                <a:lnTo>
                                  <a:pt x="61" y="1301"/>
                                </a:lnTo>
                                <a:lnTo>
                                  <a:pt x="80" y="1309"/>
                                </a:lnTo>
                                <a:lnTo>
                                  <a:pt x="113" y="1305"/>
                                </a:lnTo>
                                <a:lnTo>
                                  <a:pt x="213" y="1264"/>
                                </a:lnTo>
                                <a:lnTo>
                                  <a:pt x="275" y="1231"/>
                                </a:lnTo>
                                <a:lnTo>
                                  <a:pt x="341" y="1190"/>
                                </a:lnTo>
                                <a:lnTo>
                                  <a:pt x="409" y="1143"/>
                                </a:lnTo>
                                <a:lnTo>
                                  <a:pt x="477" y="1090"/>
                                </a:lnTo>
                                <a:lnTo>
                                  <a:pt x="542" y="1034"/>
                                </a:lnTo>
                                <a:lnTo>
                                  <a:pt x="601" y="975"/>
                                </a:lnTo>
                                <a:lnTo>
                                  <a:pt x="652" y="914"/>
                                </a:lnTo>
                                <a:lnTo>
                                  <a:pt x="693" y="853"/>
                                </a:lnTo>
                                <a:lnTo>
                                  <a:pt x="721" y="793"/>
                                </a:lnTo>
                                <a:lnTo>
                                  <a:pt x="734" y="735"/>
                                </a:lnTo>
                                <a:lnTo>
                                  <a:pt x="728" y="680"/>
                                </a:lnTo>
                                <a:lnTo>
                                  <a:pt x="701" y="612"/>
                                </a:lnTo>
                                <a:lnTo>
                                  <a:pt x="660" y="541"/>
                                </a:lnTo>
                                <a:lnTo>
                                  <a:pt x="608" y="468"/>
                                </a:lnTo>
                                <a:lnTo>
                                  <a:pt x="547" y="395"/>
                                </a:lnTo>
                                <a:lnTo>
                                  <a:pt x="480" y="323"/>
                                </a:lnTo>
                                <a:lnTo>
                                  <a:pt x="410" y="255"/>
                                </a:lnTo>
                                <a:lnTo>
                                  <a:pt x="341" y="191"/>
                                </a:lnTo>
                                <a:lnTo>
                                  <a:pt x="274" y="134"/>
                                </a:lnTo>
                                <a:lnTo>
                                  <a:pt x="212" y="84"/>
                                </a:lnTo>
                                <a:lnTo>
                                  <a:pt x="159" y="44"/>
                                </a:lnTo>
                                <a:lnTo>
                                  <a:pt x="117" y="16"/>
                                </a:lnTo>
                                <a:lnTo>
                                  <a:pt x="90" y="0"/>
                                </a:lnTo>
                                <a:close/>
                              </a:path>
                            </a:pathLst>
                          </a:custGeom>
                          <a:solidFill>
                            <a:srgbClr val="85A7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30"/>
                        <wps:cNvSpPr>
                          <a:spLocks/>
                        </wps:cNvSpPr>
                        <wps:spPr bwMode="auto">
                          <a:xfrm>
                            <a:off x="6310" y="3327"/>
                            <a:ext cx="2542" cy="1480"/>
                          </a:xfrm>
                          <a:custGeom>
                            <a:avLst/>
                            <a:gdLst>
                              <a:gd name="T0" fmla="+- 0 8025 6310"/>
                              <a:gd name="T1" fmla="*/ T0 w 2542"/>
                              <a:gd name="T2" fmla="+- 0 4017 3327"/>
                              <a:gd name="T3" fmla="*/ 4017 h 1480"/>
                              <a:gd name="T4" fmla="+- 0 7728 6310"/>
                              <a:gd name="T5" fmla="*/ T4 w 2542"/>
                              <a:gd name="T6" fmla="+- 0 4210 3327"/>
                              <a:gd name="T7" fmla="*/ 4210 h 1480"/>
                              <a:gd name="T8" fmla="+- 0 7512 6310"/>
                              <a:gd name="T9" fmla="*/ T8 w 2542"/>
                              <a:gd name="T10" fmla="+- 0 4283 3327"/>
                              <a:gd name="T11" fmla="*/ 4283 h 1480"/>
                              <a:gd name="T12" fmla="+- 0 7453 6310"/>
                              <a:gd name="T13" fmla="*/ T12 w 2542"/>
                              <a:gd name="T14" fmla="+- 0 4299 3327"/>
                              <a:gd name="T15" fmla="*/ 4299 h 1480"/>
                              <a:gd name="T16" fmla="+- 0 7570 6310"/>
                              <a:gd name="T17" fmla="*/ T16 w 2542"/>
                              <a:gd name="T18" fmla="+- 0 4278 3327"/>
                              <a:gd name="T19" fmla="*/ 4278 h 1480"/>
                              <a:gd name="T20" fmla="+- 0 7872 6310"/>
                              <a:gd name="T21" fmla="*/ T20 w 2542"/>
                              <a:gd name="T22" fmla="+- 0 4147 3327"/>
                              <a:gd name="T23" fmla="*/ 4147 h 1480"/>
                              <a:gd name="T24" fmla="+- 0 8090 6310"/>
                              <a:gd name="T25" fmla="*/ T24 w 2542"/>
                              <a:gd name="T26" fmla="+- 0 3965 3327"/>
                              <a:gd name="T27" fmla="*/ 3965 h 1480"/>
                              <a:gd name="T28" fmla="+- 0 7550 6310"/>
                              <a:gd name="T29" fmla="*/ T28 w 2542"/>
                              <a:gd name="T30" fmla="+- 0 3900 3327"/>
                              <a:gd name="T31" fmla="*/ 3900 h 1480"/>
                              <a:gd name="T32" fmla="+- 0 7089 6310"/>
                              <a:gd name="T33" fmla="*/ T32 w 2542"/>
                              <a:gd name="T34" fmla="+- 0 4111 3327"/>
                              <a:gd name="T35" fmla="*/ 4111 h 1480"/>
                              <a:gd name="T36" fmla="+- 0 7480 6310"/>
                              <a:gd name="T37" fmla="*/ T36 w 2542"/>
                              <a:gd name="T38" fmla="+- 0 3948 3327"/>
                              <a:gd name="T39" fmla="*/ 3948 h 1480"/>
                              <a:gd name="T40" fmla="+- 0 7811 6310"/>
                              <a:gd name="T41" fmla="*/ T40 w 2542"/>
                              <a:gd name="T42" fmla="+- 0 3770 3327"/>
                              <a:gd name="T43" fmla="*/ 3770 h 1480"/>
                              <a:gd name="T44" fmla="+- 0 7584 6310"/>
                              <a:gd name="T45" fmla="*/ T44 w 2542"/>
                              <a:gd name="T46" fmla="+- 0 3622 3327"/>
                              <a:gd name="T47" fmla="*/ 3622 h 1480"/>
                              <a:gd name="T48" fmla="+- 0 7237 6310"/>
                              <a:gd name="T49" fmla="*/ T48 w 2542"/>
                              <a:gd name="T50" fmla="+- 0 3712 3327"/>
                              <a:gd name="T51" fmla="*/ 3712 h 1480"/>
                              <a:gd name="T52" fmla="+- 0 6949 6310"/>
                              <a:gd name="T53" fmla="*/ T52 w 2542"/>
                              <a:gd name="T54" fmla="+- 0 3828 3327"/>
                              <a:gd name="T55" fmla="*/ 3828 h 1480"/>
                              <a:gd name="T56" fmla="+- 0 6820 6310"/>
                              <a:gd name="T57" fmla="*/ T56 w 2542"/>
                              <a:gd name="T58" fmla="+- 0 3896 3327"/>
                              <a:gd name="T59" fmla="*/ 3896 h 1480"/>
                              <a:gd name="T60" fmla="+- 0 6765 6310"/>
                              <a:gd name="T61" fmla="*/ T60 w 2542"/>
                              <a:gd name="T62" fmla="+- 0 3947 3327"/>
                              <a:gd name="T63" fmla="*/ 3947 h 1480"/>
                              <a:gd name="T64" fmla="+- 0 6755 6310"/>
                              <a:gd name="T65" fmla="*/ T64 w 2542"/>
                              <a:gd name="T66" fmla="+- 0 3974 3327"/>
                              <a:gd name="T67" fmla="*/ 3974 h 1480"/>
                              <a:gd name="T68" fmla="+- 0 6776 6310"/>
                              <a:gd name="T69" fmla="*/ T68 w 2542"/>
                              <a:gd name="T70" fmla="+- 0 3937 3327"/>
                              <a:gd name="T71" fmla="*/ 3937 h 1480"/>
                              <a:gd name="T72" fmla="+- 0 6839 6310"/>
                              <a:gd name="T73" fmla="*/ T72 w 2542"/>
                              <a:gd name="T74" fmla="+- 0 3893 3327"/>
                              <a:gd name="T75" fmla="*/ 3893 h 1480"/>
                              <a:gd name="T76" fmla="+- 0 7159 6310"/>
                              <a:gd name="T77" fmla="*/ T76 w 2542"/>
                              <a:gd name="T78" fmla="+- 0 3752 3327"/>
                              <a:gd name="T79" fmla="*/ 3752 h 1480"/>
                              <a:gd name="T80" fmla="+- 0 7586 6310"/>
                              <a:gd name="T81" fmla="*/ T80 w 2542"/>
                              <a:gd name="T82" fmla="+- 0 3631 3327"/>
                              <a:gd name="T83" fmla="*/ 3631 h 1480"/>
                              <a:gd name="T84" fmla="+- 0 7430 6310"/>
                              <a:gd name="T85" fmla="*/ T84 w 2542"/>
                              <a:gd name="T86" fmla="+- 0 3476 3327"/>
                              <a:gd name="T87" fmla="*/ 3476 h 1480"/>
                              <a:gd name="T88" fmla="+- 0 7082 6310"/>
                              <a:gd name="T89" fmla="*/ T88 w 2542"/>
                              <a:gd name="T90" fmla="+- 0 3545 3327"/>
                              <a:gd name="T91" fmla="*/ 3545 h 1480"/>
                              <a:gd name="T92" fmla="+- 0 6748 6310"/>
                              <a:gd name="T93" fmla="*/ T92 w 2542"/>
                              <a:gd name="T94" fmla="+- 0 3681 3327"/>
                              <a:gd name="T95" fmla="*/ 3681 h 1480"/>
                              <a:gd name="T96" fmla="+- 0 6546 6310"/>
                              <a:gd name="T97" fmla="*/ T96 w 2542"/>
                              <a:gd name="T98" fmla="+- 0 3809 3327"/>
                              <a:gd name="T99" fmla="*/ 3809 h 1480"/>
                              <a:gd name="T100" fmla="+- 0 6609 6310"/>
                              <a:gd name="T101" fmla="*/ T100 w 2542"/>
                              <a:gd name="T102" fmla="+- 0 3773 3327"/>
                              <a:gd name="T103" fmla="*/ 3773 h 1480"/>
                              <a:gd name="T104" fmla="+- 0 6759 6310"/>
                              <a:gd name="T105" fmla="*/ T104 w 2542"/>
                              <a:gd name="T106" fmla="+- 0 3688 3327"/>
                              <a:gd name="T107" fmla="*/ 3688 h 1480"/>
                              <a:gd name="T108" fmla="+- 0 7161 6310"/>
                              <a:gd name="T109" fmla="*/ T108 w 2542"/>
                              <a:gd name="T110" fmla="+- 0 3535 3327"/>
                              <a:gd name="T111" fmla="*/ 3535 h 1480"/>
                              <a:gd name="T112" fmla="+- 0 7544 6310"/>
                              <a:gd name="T113" fmla="*/ T112 w 2542"/>
                              <a:gd name="T114" fmla="+- 0 3475 3327"/>
                              <a:gd name="T115" fmla="*/ 3475 h 1480"/>
                              <a:gd name="T116" fmla="+- 0 7382 6310"/>
                              <a:gd name="T117" fmla="*/ T116 w 2542"/>
                              <a:gd name="T118" fmla="+- 0 3327 3327"/>
                              <a:gd name="T119" fmla="*/ 3327 h 1480"/>
                              <a:gd name="T120" fmla="+- 0 6994 6310"/>
                              <a:gd name="T121" fmla="*/ T120 w 2542"/>
                              <a:gd name="T122" fmla="+- 0 3370 3327"/>
                              <a:gd name="T123" fmla="*/ 3370 h 1480"/>
                              <a:gd name="T124" fmla="+- 0 6636 6310"/>
                              <a:gd name="T125" fmla="*/ T124 w 2542"/>
                              <a:gd name="T126" fmla="+- 0 3476 3327"/>
                              <a:gd name="T127" fmla="*/ 3476 h 1480"/>
                              <a:gd name="T128" fmla="+- 0 6459 6310"/>
                              <a:gd name="T129" fmla="*/ T128 w 2542"/>
                              <a:gd name="T130" fmla="+- 0 3556 3327"/>
                              <a:gd name="T131" fmla="*/ 3556 h 1480"/>
                              <a:gd name="T132" fmla="+- 0 6365 6310"/>
                              <a:gd name="T133" fmla="*/ T132 w 2542"/>
                              <a:gd name="T134" fmla="+- 0 3613 3327"/>
                              <a:gd name="T135" fmla="*/ 3613 h 1480"/>
                              <a:gd name="T136" fmla="+- 0 6613 6310"/>
                              <a:gd name="T137" fmla="*/ T136 w 2542"/>
                              <a:gd name="T138" fmla="+- 0 3497 3327"/>
                              <a:gd name="T139" fmla="*/ 3497 h 1480"/>
                              <a:gd name="T140" fmla="+- 0 6993 6310"/>
                              <a:gd name="T141" fmla="*/ T140 w 2542"/>
                              <a:gd name="T142" fmla="+- 0 3382 3327"/>
                              <a:gd name="T143" fmla="*/ 3382 h 1480"/>
                              <a:gd name="T144" fmla="+- 0 7384 6310"/>
                              <a:gd name="T145" fmla="*/ T144 w 2542"/>
                              <a:gd name="T146" fmla="+- 0 3338 3327"/>
                              <a:gd name="T147" fmla="*/ 3338 h 1480"/>
                              <a:gd name="T148" fmla="+- 0 7451 6310"/>
                              <a:gd name="T149" fmla="*/ T148 w 2542"/>
                              <a:gd name="T150" fmla="+- 0 3327 3327"/>
                              <a:gd name="T151" fmla="*/ 3327 h 1480"/>
                              <a:gd name="T152" fmla="+- 0 7681 6310"/>
                              <a:gd name="T153" fmla="*/ T152 w 2542"/>
                              <a:gd name="T154" fmla="+- 0 3347 3327"/>
                              <a:gd name="T155" fmla="*/ 3347 h 1480"/>
                              <a:gd name="T156" fmla="+- 0 8433 6310"/>
                              <a:gd name="T157" fmla="*/ T156 w 2542"/>
                              <a:gd name="T158" fmla="+- 0 4434 3327"/>
                              <a:gd name="T159" fmla="*/ 4434 h 1480"/>
                              <a:gd name="T160" fmla="+- 0 8361 6310"/>
                              <a:gd name="T161" fmla="*/ T160 w 2542"/>
                              <a:gd name="T162" fmla="+- 0 4621 3327"/>
                              <a:gd name="T163" fmla="*/ 4621 h 1480"/>
                              <a:gd name="T164" fmla="+- 0 8335 6310"/>
                              <a:gd name="T165" fmla="*/ T164 w 2542"/>
                              <a:gd name="T166" fmla="+- 0 4779 3327"/>
                              <a:gd name="T167" fmla="*/ 4779 h 1480"/>
                              <a:gd name="T168" fmla="+- 0 8345 6310"/>
                              <a:gd name="T169" fmla="*/ T168 w 2542"/>
                              <a:gd name="T170" fmla="+- 0 4743 3327"/>
                              <a:gd name="T171" fmla="*/ 4743 h 1480"/>
                              <a:gd name="T172" fmla="+- 0 8386 6310"/>
                              <a:gd name="T173" fmla="*/ T172 w 2542"/>
                              <a:gd name="T174" fmla="+- 0 4575 3327"/>
                              <a:gd name="T175" fmla="*/ 4575 h 1480"/>
                              <a:gd name="T176" fmla="+- 0 8609 6310"/>
                              <a:gd name="T177" fmla="*/ T176 w 2542"/>
                              <a:gd name="T178" fmla="+- 0 4397 3327"/>
                              <a:gd name="T179" fmla="*/ 4397 h 1480"/>
                              <a:gd name="T180" fmla="+- 0 8604 6310"/>
                              <a:gd name="T181" fmla="*/ T180 w 2542"/>
                              <a:gd name="T182" fmla="+- 0 4483 3327"/>
                              <a:gd name="T183" fmla="*/ 4483 h 1480"/>
                              <a:gd name="T184" fmla="+- 0 8661 6310"/>
                              <a:gd name="T185" fmla="*/ T184 w 2542"/>
                              <a:gd name="T186" fmla="+- 0 4677 3327"/>
                              <a:gd name="T187" fmla="*/ 4677 h 1480"/>
                              <a:gd name="T188" fmla="+- 0 8753 6310"/>
                              <a:gd name="T189" fmla="*/ T188 w 2542"/>
                              <a:gd name="T190" fmla="+- 0 4793 3327"/>
                              <a:gd name="T191" fmla="*/ 4793 h 1480"/>
                              <a:gd name="T192" fmla="+- 0 8735 6310"/>
                              <a:gd name="T193" fmla="*/ T192 w 2542"/>
                              <a:gd name="T194" fmla="+- 0 4767 3327"/>
                              <a:gd name="T195" fmla="*/ 4767 h 1480"/>
                              <a:gd name="T196" fmla="+- 0 8632 6310"/>
                              <a:gd name="T197" fmla="*/ T196 w 2542"/>
                              <a:gd name="T198" fmla="+- 0 4578 3327"/>
                              <a:gd name="T199" fmla="*/ 4578 h 1480"/>
                              <a:gd name="T200" fmla="+- 0 8608 6310"/>
                              <a:gd name="T201" fmla="*/ T200 w 2542"/>
                              <a:gd name="T202" fmla="+- 0 4422 3327"/>
                              <a:gd name="T203" fmla="*/ 4422 h 1480"/>
                              <a:gd name="T204" fmla="+- 0 8781 6310"/>
                              <a:gd name="T205" fmla="*/ T204 w 2542"/>
                              <a:gd name="T206" fmla="+- 0 4404 3327"/>
                              <a:gd name="T207" fmla="*/ 4404 h 1480"/>
                              <a:gd name="T208" fmla="+- 0 8840 6310"/>
                              <a:gd name="T209" fmla="*/ T208 w 2542"/>
                              <a:gd name="T210" fmla="+- 0 4477 3327"/>
                              <a:gd name="T211" fmla="*/ 4477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42" h="1480">
                                <a:moveTo>
                                  <a:pt x="1843" y="559"/>
                                </a:moveTo>
                                <a:lnTo>
                                  <a:pt x="1814" y="592"/>
                                </a:lnTo>
                                <a:lnTo>
                                  <a:pt x="1804" y="603"/>
                                </a:lnTo>
                                <a:lnTo>
                                  <a:pt x="1775" y="632"/>
                                </a:lnTo>
                                <a:lnTo>
                                  <a:pt x="1715" y="690"/>
                                </a:lnTo>
                                <a:lnTo>
                                  <a:pt x="1683" y="717"/>
                                </a:lnTo>
                                <a:lnTo>
                                  <a:pt x="1621" y="766"/>
                                </a:lnTo>
                                <a:lnTo>
                                  <a:pt x="1556" y="810"/>
                                </a:lnTo>
                                <a:lnTo>
                                  <a:pt x="1488" y="849"/>
                                </a:lnTo>
                                <a:lnTo>
                                  <a:pt x="1418" y="883"/>
                                </a:lnTo>
                                <a:lnTo>
                                  <a:pt x="1345" y="913"/>
                                </a:lnTo>
                                <a:lnTo>
                                  <a:pt x="1323" y="921"/>
                                </a:lnTo>
                                <a:lnTo>
                                  <a:pt x="1312" y="924"/>
                                </a:lnTo>
                                <a:lnTo>
                                  <a:pt x="1258" y="941"/>
                                </a:lnTo>
                                <a:lnTo>
                                  <a:pt x="1202" y="956"/>
                                </a:lnTo>
                                <a:lnTo>
                                  <a:pt x="1163" y="965"/>
                                </a:lnTo>
                                <a:lnTo>
                                  <a:pt x="1158" y="966"/>
                                </a:lnTo>
                                <a:lnTo>
                                  <a:pt x="1152" y="968"/>
                                </a:lnTo>
                                <a:lnTo>
                                  <a:pt x="1099" y="977"/>
                                </a:lnTo>
                                <a:lnTo>
                                  <a:pt x="1143" y="972"/>
                                </a:lnTo>
                                <a:lnTo>
                                  <a:pt x="1150" y="972"/>
                                </a:lnTo>
                                <a:lnTo>
                                  <a:pt x="1196" y="964"/>
                                </a:lnTo>
                                <a:lnTo>
                                  <a:pt x="1207" y="963"/>
                                </a:lnTo>
                                <a:lnTo>
                                  <a:pt x="1217" y="960"/>
                                </a:lnTo>
                                <a:lnTo>
                                  <a:pt x="1260" y="951"/>
                                </a:lnTo>
                                <a:lnTo>
                                  <a:pt x="1302" y="939"/>
                                </a:lnTo>
                                <a:lnTo>
                                  <a:pt x="1344" y="925"/>
                                </a:lnTo>
                                <a:lnTo>
                                  <a:pt x="1419" y="895"/>
                                </a:lnTo>
                                <a:lnTo>
                                  <a:pt x="1492" y="860"/>
                                </a:lnTo>
                                <a:lnTo>
                                  <a:pt x="1562" y="820"/>
                                </a:lnTo>
                                <a:lnTo>
                                  <a:pt x="1628" y="774"/>
                                </a:lnTo>
                                <a:lnTo>
                                  <a:pt x="1692" y="724"/>
                                </a:lnTo>
                                <a:lnTo>
                                  <a:pt x="1723" y="697"/>
                                </a:lnTo>
                                <a:lnTo>
                                  <a:pt x="1752" y="668"/>
                                </a:lnTo>
                                <a:lnTo>
                                  <a:pt x="1780" y="638"/>
                                </a:lnTo>
                                <a:lnTo>
                                  <a:pt x="1816" y="595"/>
                                </a:lnTo>
                                <a:lnTo>
                                  <a:pt x="1843" y="559"/>
                                </a:lnTo>
                                <a:close/>
                                <a:moveTo>
                                  <a:pt x="1588" y="386"/>
                                </a:moveTo>
                                <a:lnTo>
                                  <a:pt x="1312" y="536"/>
                                </a:lnTo>
                                <a:lnTo>
                                  <a:pt x="1240" y="573"/>
                                </a:lnTo>
                                <a:lnTo>
                                  <a:pt x="1167" y="609"/>
                                </a:lnTo>
                                <a:lnTo>
                                  <a:pt x="1094" y="644"/>
                                </a:lnTo>
                                <a:lnTo>
                                  <a:pt x="1020" y="678"/>
                                </a:lnTo>
                                <a:lnTo>
                                  <a:pt x="830" y="762"/>
                                </a:lnTo>
                                <a:lnTo>
                                  <a:pt x="779" y="784"/>
                                </a:lnTo>
                                <a:lnTo>
                                  <a:pt x="835" y="765"/>
                                </a:lnTo>
                                <a:lnTo>
                                  <a:pt x="937" y="726"/>
                                </a:lnTo>
                                <a:lnTo>
                                  <a:pt x="978" y="709"/>
                                </a:lnTo>
                                <a:lnTo>
                                  <a:pt x="1095" y="656"/>
                                </a:lnTo>
                                <a:lnTo>
                                  <a:pt x="1170" y="621"/>
                                </a:lnTo>
                                <a:lnTo>
                                  <a:pt x="1244" y="584"/>
                                </a:lnTo>
                                <a:lnTo>
                                  <a:pt x="1318" y="546"/>
                                </a:lnTo>
                                <a:lnTo>
                                  <a:pt x="1428" y="486"/>
                                </a:lnTo>
                                <a:lnTo>
                                  <a:pt x="1465" y="464"/>
                                </a:lnTo>
                                <a:lnTo>
                                  <a:pt x="1501" y="443"/>
                                </a:lnTo>
                                <a:lnTo>
                                  <a:pt x="1588" y="386"/>
                                </a:lnTo>
                                <a:close/>
                                <a:moveTo>
                                  <a:pt x="1453" y="272"/>
                                </a:moveTo>
                                <a:lnTo>
                                  <a:pt x="1379" y="280"/>
                                </a:lnTo>
                                <a:lnTo>
                                  <a:pt x="1326" y="287"/>
                                </a:lnTo>
                                <a:lnTo>
                                  <a:pt x="1274" y="295"/>
                                </a:lnTo>
                                <a:lnTo>
                                  <a:pt x="1221" y="305"/>
                                </a:lnTo>
                                <a:lnTo>
                                  <a:pt x="1169" y="316"/>
                                </a:lnTo>
                                <a:lnTo>
                                  <a:pt x="1088" y="337"/>
                                </a:lnTo>
                                <a:lnTo>
                                  <a:pt x="1007" y="360"/>
                                </a:lnTo>
                                <a:lnTo>
                                  <a:pt x="927" y="385"/>
                                </a:lnTo>
                                <a:lnTo>
                                  <a:pt x="848" y="413"/>
                                </a:lnTo>
                                <a:lnTo>
                                  <a:pt x="770" y="443"/>
                                </a:lnTo>
                                <a:lnTo>
                                  <a:pt x="692" y="476"/>
                                </a:lnTo>
                                <a:lnTo>
                                  <a:pt x="679" y="482"/>
                                </a:lnTo>
                                <a:lnTo>
                                  <a:pt x="639" y="501"/>
                                </a:lnTo>
                                <a:lnTo>
                                  <a:pt x="626" y="507"/>
                                </a:lnTo>
                                <a:lnTo>
                                  <a:pt x="586" y="527"/>
                                </a:lnTo>
                                <a:lnTo>
                                  <a:pt x="573" y="534"/>
                                </a:lnTo>
                                <a:lnTo>
                                  <a:pt x="522" y="562"/>
                                </a:lnTo>
                                <a:lnTo>
                                  <a:pt x="510" y="569"/>
                                </a:lnTo>
                                <a:lnTo>
                                  <a:pt x="497" y="577"/>
                                </a:lnTo>
                                <a:lnTo>
                                  <a:pt x="486" y="586"/>
                                </a:lnTo>
                                <a:lnTo>
                                  <a:pt x="477" y="594"/>
                                </a:lnTo>
                                <a:lnTo>
                                  <a:pt x="461" y="610"/>
                                </a:lnTo>
                                <a:lnTo>
                                  <a:pt x="455" y="620"/>
                                </a:lnTo>
                                <a:lnTo>
                                  <a:pt x="450" y="630"/>
                                </a:lnTo>
                                <a:lnTo>
                                  <a:pt x="446" y="641"/>
                                </a:lnTo>
                                <a:lnTo>
                                  <a:pt x="444" y="652"/>
                                </a:lnTo>
                                <a:lnTo>
                                  <a:pt x="444" y="654"/>
                                </a:lnTo>
                                <a:lnTo>
                                  <a:pt x="445" y="647"/>
                                </a:lnTo>
                                <a:lnTo>
                                  <a:pt x="448" y="640"/>
                                </a:lnTo>
                                <a:lnTo>
                                  <a:pt x="450" y="632"/>
                                </a:lnTo>
                                <a:lnTo>
                                  <a:pt x="454" y="625"/>
                                </a:lnTo>
                                <a:lnTo>
                                  <a:pt x="459" y="619"/>
                                </a:lnTo>
                                <a:lnTo>
                                  <a:pt x="466" y="610"/>
                                </a:lnTo>
                                <a:lnTo>
                                  <a:pt x="475" y="601"/>
                                </a:lnTo>
                                <a:lnTo>
                                  <a:pt x="493" y="587"/>
                                </a:lnTo>
                                <a:lnTo>
                                  <a:pt x="505" y="579"/>
                                </a:lnTo>
                                <a:lnTo>
                                  <a:pt x="517" y="572"/>
                                </a:lnTo>
                                <a:lnTo>
                                  <a:pt x="529" y="566"/>
                                </a:lnTo>
                                <a:lnTo>
                                  <a:pt x="578" y="542"/>
                                </a:lnTo>
                                <a:lnTo>
                                  <a:pt x="641" y="512"/>
                                </a:lnTo>
                                <a:lnTo>
                                  <a:pt x="691" y="489"/>
                                </a:lnTo>
                                <a:lnTo>
                                  <a:pt x="770" y="456"/>
                                </a:lnTo>
                                <a:lnTo>
                                  <a:pt x="849" y="425"/>
                                </a:lnTo>
                                <a:lnTo>
                                  <a:pt x="929" y="396"/>
                                </a:lnTo>
                                <a:lnTo>
                                  <a:pt x="1010" y="371"/>
                                </a:lnTo>
                                <a:lnTo>
                                  <a:pt x="1092" y="347"/>
                                </a:lnTo>
                                <a:lnTo>
                                  <a:pt x="1225" y="315"/>
                                </a:lnTo>
                                <a:lnTo>
                                  <a:pt x="1276" y="304"/>
                                </a:lnTo>
                                <a:lnTo>
                                  <a:pt x="1396" y="281"/>
                                </a:lnTo>
                                <a:lnTo>
                                  <a:pt x="1453" y="272"/>
                                </a:lnTo>
                                <a:close/>
                                <a:moveTo>
                                  <a:pt x="1236" y="143"/>
                                </a:moveTo>
                                <a:lnTo>
                                  <a:pt x="1178" y="145"/>
                                </a:lnTo>
                                <a:lnTo>
                                  <a:pt x="1120" y="149"/>
                                </a:lnTo>
                                <a:lnTo>
                                  <a:pt x="1061" y="155"/>
                                </a:lnTo>
                                <a:lnTo>
                                  <a:pt x="1003" y="164"/>
                                </a:lnTo>
                                <a:lnTo>
                                  <a:pt x="925" y="179"/>
                                </a:lnTo>
                                <a:lnTo>
                                  <a:pt x="848" y="197"/>
                                </a:lnTo>
                                <a:lnTo>
                                  <a:pt x="772" y="218"/>
                                </a:lnTo>
                                <a:lnTo>
                                  <a:pt x="696" y="243"/>
                                </a:lnTo>
                                <a:lnTo>
                                  <a:pt x="622" y="270"/>
                                </a:lnTo>
                                <a:lnTo>
                                  <a:pt x="549" y="301"/>
                                </a:lnTo>
                                <a:lnTo>
                                  <a:pt x="477" y="334"/>
                                </a:lnTo>
                                <a:lnTo>
                                  <a:pt x="438" y="354"/>
                                </a:lnTo>
                                <a:lnTo>
                                  <a:pt x="363" y="396"/>
                                </a:lnTo>
                                <a:lnTo>
                                  <a:pt x="309" y="431"/>
                                </a:lnTo>
                                <a:lnTo>
                                  <a:pt x="296" y="440"/>
                                </a:lnTo>
                                <a:lnTo>
                                  <a:pt x="282" y="449"/>
                                </a:lnTo>
                                <a:lnTo>
                                  <a:pt x="236" y="482"/>
                                </a:lnTo>
                                <a:lnTo>
                                  <a:pt x="177" y="527"/>
                                </a:lnTo>
                                <a:lnTo>
                                  <a:pt x="221" y="497"/>
                                </a:lnTo>
                                <a:lnTo>
                                  <a:pt x="242" y="482"/>
                                </a:lnTo>
                                <a:lnTo>
                                  <a:pt x="290" y="452"/>
                                </a:lnTo>
                                <a:lnTo>
                                  <a:pt x="299" y="446"/>
                                </a:lnTo>
                                <a:lnTo>
                                  <a:pt x="307" y="441"/>
                                </a:lnTo>
                                <a:lnTo>
                                  <a:pt x="316" y="436"/>
                                </a:lnTo>
                                <a:lnTo>
                                  <a:pt x="368" y="405"/>
                                </a:lnTo>
                                <a:lnTo>
                                  <a:pt x="422" y="376"/>
                                </a:lnTo>
                                <a:lnTo>
                                  <a:pt x="449" y="361"/>
                                </a:lnTo>
                                <a:lnTo>
                                  <a:pt x="549" y="313"/>
                                </a:lnTo>
                                <a:lnTo>
                                  <a:pt x="622" y="282"/>
                                </a:lnTo>
                                <a:lnTo>
                                  <a:pt x="697" y="254"/>
                                </a:lnTo>
                                <a:lnTo>
                                  <a:pt x="773" y="229"/>
                                </a:lnTo>
                                <a:lnTo>
                                  <a:pt x="851" y="208"/>
                                </a:lnTo>
                                <a:lnTo>
                                  <a:pt x="929" y="189"/>
                                </a:lnTo>
                                <a:lnTo>
                                  <a:pt x="1007" y="174"/>
                                </a:lnTo>
                                <a:lnTo>
                                  <a:pt x="1121" y="158"/>
                                </a:lnTo>
                                <a:lnTo>
                                  <a:pt x="1177" y="152"/>
                                </a:lnTo>
                                <a:lnTo>
                                  <a:pt x="1234" y="148"/>
                                </a:lnTo>
                                <a:lnTo>
                                  <a:pt x="1255" y="146"/>
                                </a:lnTo>
                                <a:lnTo>
                                  <a:pt x="1318" y="144"/>
                                </a:lnTo>
                                <a:lnTo>
                                  <a:pt x="1236" y="143"/>
                                </a:lnTo>
                                <a:close/>
                                <a:moveTo>
                                  <a:pt x="1141" y="0"/>
                                </a:moveTo>
                                <a:lnTo>
                                  <a:pt x="1072" y="0"/>
                                </a:lnTo>
                                <a:lnTo>
                                  <a:pt x="1004" y="2"/>
                                </a:lnTo>
                                <a:lnTo>
                                  <a:pt x="923" y="8"/>
                                </a:lnTo>
                                <a:lnTo>
                                  <a:pt x="843" y="17"/>
                                </a:lnTo>
                                <a:lnTo>
                                  <a:pt x="763" y="29"/>
                                </a:lnTo>
                                <a:lnTo>
                                  <a:pt x="684" y="43"/>
                                </a:lnTo>
                                <a:lnTo>
                                  <a:pt x="605" y="61"/>
                                </a:lnTo>
                                <a:lnTo>
                                  <a:pt x="527" y="82"/>
                                </a:lnTo>
                                <a:lnTo>
                                  <a:pt x="449" y="105"/>
                                </a:lnTo>
                                <a:lnTo>
                                  <a:pt x="373" y="131"/>
                                </a:lnTo>
                                <a:lnTo>
                                  <a:pt x="326" y="149"/>
                                </a:lnTo>
                                <a:lnTo>
                                  <a:pt x="314" y="153"/>
                                </a:lnTo>
                                <a:lnTo>
                                  <a:pt x="303" y="158"/>
                                </a:lnTo>
                                <a:lnTo>
                                  <a:pt x="233" y="188"/>
                                </a:lnTo>
                                <a:lnTo>
                                  <a:pt x="166" y="221"/>
                                </a:lnTo>
                                <a:lnTo>
                                  <a:pt x="149" y="229"/>
                                </a:lnTo>
                                <a:lnTo>
                                  <a:pt x="92" y="261"/>
                                </a:lnTo>
                                <a:lnTo>
                                  <a:pt x="83" y="265"/>
                                </a:lnTo>
                                <a:lnTo>
                                  <a:pt x="75" y="270"/>
                                </a:lnTo>
                                <a:lnTo>
                                  <a:pt x="0" y="315"/>
                                </a:lnTo>
                                <a:lnTo>
                                  <a:pt x="55" y="286"/>
                                </a:lnTo>
                                <a:lnTo>
                                  <a:pt x="82" y="271"/>
                                </a:lnTo>
                                <a:lnTo>
                                  <a:pt x="141" y="242"/>
                                </a:lnTo>
                                <a:lnTo>
                                  <a:pt x="151" y="236"/>
                                </a:lnTo>
                                <a:lnTo>
                                  <a:pt x="237" y="197"/>
                                </a:lnTo>
                                <a:lnTo>
                                  <a:pt x="303" y="170"/>
                                </a:lnTo>
                                <a:lnTo>
                                  <a:pt x="336" y="157"/>
                                </a:lnTo>
                                <a:lnTo>
                                  <a:pt x="447" y="118"/>
                                </a:lnTo>
                                <a:lnTo>
                                  <a:pt x="525" y="94"/>
                                </a:lnTo>
                                <a:lnTo>
                                  <a:pt x="604" y="73"/>
                                </a:lnTo>
                                <a:lnTo>
                                  <a:pt x="683" y="55"/>
                                </a:lnTo>
                                <a:lnTo>
                                  <a:pt x="764" y="40"/>
                                </a:lnTo>
                                <a:lnTo>
                                  <a:pt x="845" y="28"/>
                                </a:lnTo>
                                <a:lnTo>
                                  <a:pt x="926" y="19"/>
                                </a:lnTo>
                                <a:lnTo>
                                  <a:pt x="1007" y="13"/>
                                </a:lnTo>
                                <a:lnTo>
                                  <a:pt x="1074" y="11"/>
                                </a:lnTo>
                                <a:lnTo>
                                  <a:pt x="1141" y="10"/>
                                </a:lnTo>
                                <a:lnTo>
                                  <a:pt x="1292" y="10"/>
                                </a:lnTo>
                                <a:lnTo>
                                  <a:pt x="1276" y="8"/>
                                </a:lnTo>
                                <a:lnTo>
                                  <a:pt x="1209" y="3"/>
                                </a:lnTo>
                                <a:lnTo>
                                  <a:pt x="1141" y="0"/>
                                </a:lnTo>
                                <a:close/>
                                <a:moveTo>
                                  <a:pt x="1292" y="10"/>
                                </a:moveTo>
                                <a:lnTo>
                                  <a:pt x="1141" y="10"/>
                                </a:lnTo>
                                <a:lnTo>
                                  <a:pt x="1207" y="11"/>
                                </a:lnTo>
                                <a:lnTo>
                                  <a:pt x="1298" y="14"/>
                                </a:lnTo>
                                <a:lnTo>
                                  <a:pt x="1371" y="20"/>
                                </a:lnTo>
                                <a:lnTo>
                                  <a:pt x="1292" y="10"/>
                                </a:lnTo>
                                <a:close/>
                                <a:moveTo>
                                  <a:pt x="2163" y="1043"/>
                                </a:moveTo>
                                <a:lnTo>
                                  <a:pt x="2145" y="1069"/>
                                </a:lnTo>
                                <a:lnTo>
                                  <a:pt x="2134" y="1087"/>
                                </a:lnTo>
                                <a:lnTo>
                                  <a:pt x="2123" y="1107"/>
                                </a:lnTo>
                                <a:lnTo>
                                  <a:pt x="2113" y="1126"/>
                                </a:lnTo>
                                <a:lnTo>
                                  <a:pt x="2103" y="1146"/>
                                </a:lnTo>
                                <a:lnTo>
                                  <a:pt x="2083" y="1195"/>
                                </a:lnTo>
                                <a:lnTo>
                                  <a:pt x="2066" y="1244"/>
                                </a:lnTo>
                                <a:lnTo>
                                  <a:pt x="2051" y="1294"/>
                                </a:lnTo>
                                <a:lnTo>
                                  <a:pt x="2039" y="1344"/>
                                </a:lnTo>
                                <a:lnTo>
                                  <a:pt x="2034" y="1368"/>
                                </a:lnTo>
                                <a:lnTo>
                                  <a:pt x="2030" y="1392"/>
                                </a:lnTo>
                                <a:lnTo>
                                  <a:pt x="2027" y="1416"/>
                                </a:lnTo>
                                <a:lnTo>
                                  <a:pt x="2025" y="1452"/>
                                </a:lnTo>
                                <a:lnTo>
                                  <a:pt x="2024" y="1465"/>
                                </a:lnTo>
                                <a:lnTo>
                                  <a:pt x="2024" y="1478"/>
                                </a:lnTo>
                                <a:lnTo>
                                  <a:pt x="2028" y="1452"/>
                                </a:lnTo>
                                <a:lnTo>
                                  <a:pt x="2031" y="1439"/>
                                </a:lnTo>
                                <a:lnTo>
                                  <a:pt x="2035" y="1416"/>
                                </a:lnTo>
                                <a:lnTo>
                                  <a:pt x="2039" y="1394"/>
                                </a:lnTo>
                                <a:lnTo>
                                  <a:pt x="2044" y="1372"/>
                                </a:lnTo>
                                <a:lnTo>
                                  <a:pt x="2049" y="1349"/>
                                </a:lnTo>
                                <a:lnTo>
                                  <a:pt x="2061" y="1298"/>
                                </a:lnTo>
                                <a:lnTo>
                                  <a:pt x="2076" y="1248"/>
                                </a:lnTo>
                                <a:lnTo>
                                  <a:pt x="2094" y="1199"/>
                                </a:lnTo>
                                <a:lnTo>
                                  <a:pt x="2114" y="1150"/>
                                </a:lnTo>
                                <a:lnTo>
                                  <a:pt x="2149" y="1072"/>
                                </a:lnTo>
                                <a:lnTo>
                                  <a:pt x="2163" y="1043"/>
                                </a:lnTo>
                                <a:close/>
                                <a:moveTo>
                                  <a:pt x="2299" y="1070"/>
                                </a:moveTo>
                                <a:lnTo>
                                  <a:pt x="2295" y="1096"/>
                                </a:lnTo>
                                <a:lnTo>
                                  <a:pt x="2294" y="1109"/>
                                </a:lnTo>
                                <a:lnTo>
                                  <a:pt x="2293" y="1132"/>
                                </a:lnTo>
                                <a:lnTo>
                                  <a:pt x="2294" y="1154"/>
                                </a:lnTo>
                                <a:lnTo>
                                  <a:pt x="2294" y="1156"/>
                                </a:lnTo>
                                <a:lnTo>
                                  <a:pt x="2296" y="1178"/>
                                </a:lnTo>
                                <a:lnTo>
                                  <a:pt x="2299" y="1201"/>
                                </a:lnTo>
                                <a:lnTo>
                                  <a:pt x="2311" y="1252"/>
                                </a:lnTo>
                                <a:lnTo>
                                  <a:pt x="2328" y="1302"/>
                                </a:lnTo>
                                <a:lnTo>
                                  <a:pt x="2351" y="1350"/>
                                </a:lnTo>
                                <a:lnTo>
                                  <a:pt x="2378" y="1395"/>
                                </a:lnTo>
                                <a:lnTo>
                                  <a:pt x="2391" y="1413"/>
                                </a:lnTo>
                                <a:lnTo>
                                  <a:pt x="2419" y="1445"/>
                                </a:lnTo>
                                <a:lnTo>
                                  <a:pt x="2435" y="1460"/>
                                </a:lnTo>
                                <a:lnTo>
                                  <a:pt x="2443" y="1466"/>
                                </a:lnTo>
                                <a:lnTo>
                                  <a:pt x="2459" y="1480"/>
                                </a:lnTo>
                                <a:lnTo>
                                  <a:pt x="2452" y="1472"/>
                                </a:lnTo>
                                <a:lnTo>
                                  <a:pt x="2445" y="1465"/>
                                </a:lnTo>
                                <a:lnTo>
                                  <a:pt x="2439" y="1457"/>
                                </a:lnTo>
                                <a:lnTo>
                                  <a:pt x="2425" y="1440"/>
                                </a:lnTo>
                                <a:lnTo>
                                  <a:pt x="2399" y="1406"/>
                                </a:lnTo>
                                <a:lnTo>
                                  <a:pt x="2387" y="1388"/>
                                </a:lnTo>
                                <a:lnTo>
                                  <a:pt x="2361" y="1345"/>
                                </a:lnTo>
                                <a:lnTo>
                                  <a:pt x="2339" y="1299"/>
                                </a:lnTo>
                                <a:lnTo>
                                  <a:pt x="2322" y="1251"/>
                                </a:lnTo>
                                <a:lnTo>
                                  <a:pt x="2310" y="1201"/>
                                </a:lnTo>
                                <a:lnTo>
                                  <a:pt x="2306" y="1178"/>
                                </a:lnTo>
                                <a:lnTo>
                                  <a:pt x="2303" y="1154"/>
                                </a:lnTo>
                                <a:lnTo>
                                  <a:pt x="2301" y="1131"/>
                                </a:lnTo>
                                <a:lnTo>
                                  <a:pt x="2298" y="1095"/>
                                </a:lnTo>
                                <a:lnTo>
                                  <a:pt x="2299" y="1082"/>
                                </a:lnTo>
                                <a:lnTo>
                                  <a:pt x="2299" y="1070"/>
                                </a:lnTo>
                                <a:close/>
                                <a:moveTo>
                                  <a:pt x="2458" y="1045"/>
                                </a:moveTo>
                                <a:lnTo>
                                  <a:pt x="2467" y="1068"/>
                                </a:lnTo>
                                <a:lnTo>
                                  <a:pt x="2471" y="1077"/>
                                </a:lnTo>
                                <a:lnTo>
                                  <a:pt x="2521" y="1156"/>
                                </a:lnTo>
                                <a:lnTo>
                                  <a:pt x="2527" y="1164"/>
                                </a:lnTo>
                                <a:lnTo>
                                  <a:pt x="2542" y="1179"/>
                                </a:lnTo>
                                <a:lnTo>
                                  <a:pt x="2534" y="1159"/>
                                </a:lnTo>
                                <a:lnTo>
                                  <a:pt x="2530" y="1150"/>
                                </a:lnTo>
                                <a:lnTo>
                                  <a:pt x="2481" y="1071"/>
                                </a:lnTo>
                                <a:lnTo>
                                  <a:pt x="2474" y="1062"/>
                                </a:lnTo>
                                <a:lnTo>
                                  <a:pt x="2458" y="1045"/>
                                </a:lnTo>
                                <a:close/>
                              </a:path>
                            </a:pathLst>
                          </a:custGeom>
                          <a:solidFill>
                            <a:srgbClr val="DF4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1"/>
                        <wps:cNvSpPr>
                          <a:spLocks/>
                        </wps:cNvSpPr>
                        <wps:spPr bwMode="auto">
                          <a:xfrm>
                            <a:off x="2949" y="5816"/>
                            <a:ext cx="1327" cy="1899"/>
                          </a:xfrm>
                          <a:custGeom>
                            <a:avLst/>
                            <a:gdLst>
                              <a:gd name="T0" fmla="+- 0 3343 2949"/>
                              <a:gd name="T1" fmla="*/ T0 w 1327"/>
                              <a:gd name="T2" fmla="+- 0 5816 5816"/>
                              <a:gd name="T3" fmla="*/ 5816 h 1899"/>
                              <a:gd name="T4" fmla="+- 0 3302 2949"/>
                              <a:gd name="T5" fmla="*/ T4 w 1327"/>
                              <a:gd name="T6" fmla="+- 0 5817 5816"/>
                              <a:gd name="T7" fmla="*/ 5817 h 1899"/>
                              <a:gd name="T8" fmla="+- 0 3223 2949"/>
                              <a:gd name="T9" fmla="*/ T8 w 1327"/>
                              <a:gd name="T10" fmla="+- 0 5844 5816"/>
                              <a:gd name="T11" fmla="*/ 5844 h 1899"/>
                              <a:gd name="T12" fmla="+- 0 3098 2949"/>
                              <a:gd name="T13" fmla="*/ T12 w 1327"/>
                              <a:gd name="T14" fmla="+- 0 5919 5816"/>
                              <a:gd name="T15" fmla="*/ 5919 h 1899"/>
                              <a:gd name="T16" fmla="+- 0 2984 2949"/>
                              <a:gd name="T17" fmla="*/ T16 w 1327"/>
                              <a:gd name="T18" fmla="+- 0 6010 5816"/>
                              <a:gd name="T19" fmla="*/ 6010 h 1899"/>
                              <a:gd name="T20" fmla="+- 0 2949 2949"/>
                              <a:gd name="T21" fmla="*/ T20 w 1327"/>
                              <a:gd name="T22" fmla="+- 0 6109 5816"/>
                              <a:gd name="T23" fmla="*/ 6109 h 1899"/>
                              <a:gd name="T24" fmla="+- 0 2996 2949"/>
                              <a:gd name="T25" fmla="*/ T24 w 1327"/>
                              <a:gd name="T26" fmla="+- 0 6281 5816"/>
                              <a:gd name="T27" fmla="*/ 6281 h 1899"/>
                              <a:gd name="T28" fmla="+- 0 3127 2949"/>
                              <a:gd name="T29" fmla="*/ T28 w 1327"/>
                              <a:gd name="T30" fmla="+- 0 6588 5816"/>
                              <a:gd name="T31" fmla="*/ 6588 h 1899"/>
                              <a:gd name="T32" fmla="+- 0 3127 2949"/>
                              <a:gd name="T33" fmla="*/ T32 w 1327"/>
                              <a:gd name="T34" fmla="+- 0 6713 5816"/>
                              <a:gd name="T35" fmla="*/ 6713 h 1899"/>
                              <a:gd name="T36" fmla="+- 0 3153 2949"/>
                              <a:gd name="T37" fmla="*/ T36 w 1327"/>
                              <a:gd name="T38" fmla="+- 0 6794 5816"/>
                              <a:gd name="T39" fmla="*/ 6794 h 1899"/>
                              <a:gd name="T40" fmla="+- 0 3229 2949"/>
                              <a:gd name="T41" fmla="*/ T40 w 1327"/>
                              <a:gd name="T42" fmla="+- 0 6869 5816"/>
                              <a:gd name="T43" fmla="*/ 6869 h 1899"/>
                              <a:gd name="T44" fmla="+- 0 3377 2949"/>
                              <a:gd name="T45" fmla="*/ T44 w 1327"/>
                              <a:gd name="T46" fmla="+- 0 6972 5816"/>
                              <a:gd name="T47" fmla="*/ 6972 h 1899"/>
                              <a:gd name="T48" fmla="+- 0 3384 2949"/>
                              <a:gd name="T49" fmla="*/ T48 w 1327"/>
                              <a:gd name="T50" fmla="+- 0 6985 5816"/>
                              <a:gd name="T51" fmla="*/ 6985 h 1899"/>
                              <a:gd name="T52" fmla="+- 0 3404 2949"/>
                              <a:gd name="T53" fmla="*/ T52 w 1327"/>
                              <a:gd name="T54" fmla="+- 0 7019 5816"/>
                              <a:gd name="T55" fmla="*/ 7019 h 1899"/>
                              <a:gd name="T56" fmla="+- 0 3431 2949"/>
                              <a:gd name="T57" fmla="*/ T56 w 1327"/>
                              <a:gd name="T58" fmla="+- 0 7064 5816"/>
                              <a:gd name="T59" fmla="*/ 7064 h 1899"/>
                              <a:gd name="T60" fmla="+- 0 3462 2949"/>
                              <a:gd name="T61" fmla="*/ T60 w 1327"/>
                              <a:gd name="T62" fmla="+- 0 7110 5816"/>
                              <a:gd name="T63" fmla="*/ 7110 h 1899"/>
                              <a:gd name="T64" fmla="+- 0 3488 2949"/>
                              <a:gd name="T65" fmla="*/ T64 w 1327"/>
                              <a:gd name="T66" fmla="+- 0 7151 5816"/>
                              <a:gd name="T67" fmla="*/ 7151 h 1899"/>
                              <a:gd name="T68" fmla="+- 0 3510 2949"/>
                              <a:gd name="T69" fmla="*/ T68 w 1327"/>
                              <a:gd name="T70" fmla="+- 0 7220 5816"/>
                              <a:gd name="T71" fmla="*/ 7220 h 1899"/>
                              <a:gd name="T72" fmla="+- 0 3538 2949"/>
                              <a:gd name="T73" fmla="*/ T72 w 1327"/>
                              <a:gd name="T74" fmla="+- 0 7364 5816"/>
                              <a:gd name="T75" fmla="*/ 7364 h 1899"/>
                              <a:gd name="T76" fmla="+- 0 3585 2949"/>
                              <a:gd name="T77" fmla="*/ T76 w 1327"/>
                              <a:gd name="T78" fmla="+- 0 7634 5816"/>
                              <a:gd name="T79" fmla="*/ 7634 h 1899"/>
                              <a:gd name="T80" fmla="+- 0 3610 2949"/>
                              <a:gd name="T81" fmla="*/ T80 w 1327"/>
                              <a:gd name="T82" fmla="+- 0 7656 5816"/>
                              <a:gd name="T83" fmla="*/ 7656 h 1899"/>
                              <a:gd name="T84" fmla="+- 0 3683 2949"/>
                              <a:gd name="T85" fmla="*/ T84 w 1327"/>
                              <a:gd name="T86" fmla="+- 0 7696 5816"/>
                              <a:gd name="T87" fmla="*/ 7696 h 1899"/>
                              <a:gd name="T88" fmla="+- 0 3799 2949"/>
                              <a:gd name="T89" fmla="*/ T88 w 1327"/>
                              <a:gd name="T90" fmla="+- 0 7715 5816"/>
                              <a:gd name="T91" fmla="*/ 7715 h 1899"/>
                              <a:gd name="T92" fmla="+- 0 3956 2949"/>
                              <a:gd name="T93" fmla="*/ T92 w 1327"/>
                              <a:gd name="T94" fmla="+- 0 7676 5816"/>
                              <a:gd name="T95" fmla="*/ 7676 h 1899"/>
                              <a:gd name="T96" fmla="+- 0 4092 2949"/>
                              <a:gd name="T97" fmla="*/ T96 w 1327"/>
                              <a:gd name="T98" fmla="+- 0 7608 5816"/>
                              <a:gd name="T99" fmla="*/ 7608 h 1899"/>
                              <a:gd name="T100" fmla="+- 0 4171 2949"/>
                              <a:gd name="T101" fmla="*/ T100 w 1327"/>
                              <a:gd name="T102" fmla="+- 0 7545 5816"/>
                              <a:gd name="T103" fmla="*/ 7545 h 1899"/>
                              <a:gd name="T104" fmla="+- 0 4222 2949"/>
                              <a:gd name="T105" fmla="*/ T104 w 1327"/>
                              <a:gd name="T106" fmla="+- 0 7449 5816"/>
                              <a:gd name="T107" fmla="*/ 7449 h 1899"/>
                              <a:gd name="T108" fmla="+- 0 4266 2949"/>
                              <a:gd name="T109" fmla="*/ T108 w 1327"/>
                              <a:gd name="T110" fmla="+- 0 7316 5816"/>
                              <a:gd name="T111" fmla="*/ 7316 h 1899"/>
                              <a:gd name="T112" fmla="+- 0 4140 2949"/>
                              <a:gd name="T113" fmla="*/ T112 w 1327"/>
                              <a:gd name="T114" fmla="+- 0 7316 5816"/>
                              <a:gd name="T115" fmla="*/ 7316 h 1899"/>
                              <a:gd name="T116" fmla="+- 0 4070 2949"/>
                              <a:gd name="T117" fmla="*/ T116 w 1327"/>
                              <a:gd name="T118" fmla="+- 0 7302 5816"/>
                              <a:gd name="T119" fmla="*/ 7302 h 1899"/>
                              <a:gd name="T120" fmla="+- 0 4001 2949"/>
                              <a:gd name="T121" fmla="*/ T120 w 1327"/>
                              <a:gd name="T122" fmla="+- 0 7273 5816"/>
                              <a:gd name="T123" fmla="*/ 7273 h 1899"/>
                              <a:gd name="T124" fmla="+- 0 3933 2949"/>
                              <a:gd name="T125" fmla="*/ T124 w 1327"/>
                              <a:gd name="T126" fmla="+- 0 7235 5816"/>
                              <a:gd name="T127" fmla="*/ 7235 h 1899"/>
                              <a:gd name="T128" fmla="+- 0 3870 2949"/>
                              <a:gd name="T129" fmla="*/ T128 w 1327"/>
                              <a:gd name="T130" fmla="+- 0 7190 5816"/>
                              <a:gd name="T131" fmla="*/ 7190 h 1899"/>
                              <a:gd name="T132" fmla="+- 0 3811 2949"/>
                              <a:gd name="T133" fmla="*/ T132 w 1327"/>
                              <a:gd name="T134" fmla="+- 0 7144 5816"/>
                              <a:gd name="T135" fmla="*/ 7144 h 1899"/>
                              <a:gd name="T136" fmla="+- 0 3715 2949"/>
                              <a:gd name="T137" fmla="*/ T136 w 1327"/>
                              <a:gd name="T138" fmla="+- 0 7063 5816"/>
                              <a:gd name="T139" fmla="*/ 7063 h 1899"/>
                              <a:gd name="T140" fmla="+- 0 3681 2949"/>
                              <a:gd name="T141" fmla="*/ T140 w 1327"/>
                              <a:gd name="T142" fmla="+- 0 7037 5816"/>
                              <a:gd name="T143" fmla="*/ 7037 h 1899"/>
                              <a:gd name="T144" fmla="+- 0 3658 2949"/>
                              <a:gd name="T145" fmla="*/ T144 w 1327"/>
                              <a:gd name="T146" fmla="+- 0 7027 5816"/>
                              <a:gd name="T147" fmla="*/ 7027 h 1899"/>
                              <a:gd name="T148" fmla="+- 0 3483 2949"/>
                              <a:gd name="T149" fmla="*/ T148 w 1327"/>
                              <a:gd name="T150" fmla="+- 0 6851 5816"/>
                              <a:gd name="T151" fmla="*/ 6851 h 1899"/>
                              <a:gd name="T152" fmla="+- 0 3527 2949"/>
                              <a:gd name="T153" fmla="*/ T152 w 1327"/>
                              <a:gd name="T154" fmla="+- 0 6756 5816"/>
                              <a:gd name="T155" fmla="*/ 6756 h 1899"/>
                              <a:gd name="T156" fmla="+- 0 3529 2949"/>
                              <a:gd name="T157" fmla="*/ T156 w 1327"/>
                              <a:gd name="T158" fmla="+- 0 6694 5816"/>
                              <a:gd name="T159" fmla="*/ 6694 h 1899"/>
                              <a:gd name="T160" fmla="+- 0 3477 2949"/>
                              <a:gd name="T161" fmla="*/ T160 w 1327"/>
                              <a:gd name="T162" fmla="+- 0 6639 5816"/>
                              <a:gd name="T163" fmla="*/ 6639 h 1899"/>
                              <a:gd name="T164" fmla="+- 0 3360 2949"/>
                              <a:gd name="T165" fmla="*/ T164 w 1327"/>
                              <a:gd name="T166" fmla="+- 0 6564 5816"/>
                              <a:gd name="T167" fmla="*/ 6564 h 1899"/>
                              <a:gd name="T168" fmla="+- 0 3435 2949"/>
                              <a:gd name="T169" fmla="*/ T168 w 1327"/>
                              <a:gd name="T170" fmla="+- 0 6455 5816"/>
                              <a:gd name="T171" fmla="*/ 6455 h 1899"/>
                              <a:gd name="T172" fmla="+- 0 3479 2949"/>
                              <a:gd name="T173" fmla="*/ T172 w 1327"/>
                              <a:gd name="T174" fmla="+- 0 6378 5816"/>
                              <a:gd name="T175" fmla="*/ 6378 h 1899"/>
                              <a:gd name="T176" fmla="+- 0 3506 2949"/>
                              <a:gd name="T177" fmla="*/ T176 w 1327"/>
                              <a:gd name="T178" fmla="+- 0 6296 5816"/>
                              <a:gd name="T179" fmla="*/ 6296 h 1899"/>
                              <a:gd name="T180" fmla="+- 0 3534 2949"/>
                              <a:gd name="T181" fmla="*/ T180 w 1327"/>
                              <a:gd name="T182" fmla="+- 0 6173 5816"/>
                              <a:gd name="T183" fmla="*/ 6173 h 1899"/>
                              <a:gd name="T184" fmla="+- 0 3355 2949"/>
                              <a:gd name="T185" fmla="*/ T184 w 1327"/>
                              <a:gd name="T186" fmla="+- 0 5821 5816"/>
                              <a:gd name="T187" fmla="*/ 5821 h 1899"/>
                              <a:gd name="T188" fmla="+- 0 3343 2949"/>
                              <a:gd name="T189" fmla="*/ T188 w 1327"/>
                              <a:gd name="T190" fmla="+- 0 5816 5816"/>
                              <a:gd name="T191" fmla="*/ 5816 h 1899"/>
                              <a:gd name="T192" fmla="+- 0 4276 2949"/>
                              <a:gd name="T193" fmla="*/ T192 w 1327"/>
                              <a:gd name="T194" fmla="+- 0 7285 5816"/>
                              <a:gd name="T195" fmla="*/ 7285 h 1899"/>
                              <a:gd name="T196" fmla="+- 0 4209 2949"/>
                              <a:gd name="T197" fmla="*/ T196 w 1327"/>
                              <a:gd name="T198" fmla="+- 0 7312 5816"/>
                              <a:gd name="T199" fmla="*/ 7312 h 1899"/>
                              <a:gd name="T200" fmla="+- 0 4140 2949"/>
                              <a:gd name="T201" fmla="*/ T200 w 1327"/>
                              <a:gd name="T202" fmla="+- 0 7316 5816"/>
                              <a:gd name="T203" fmla="*/ 7316 h 1899"/>
                              <a:gd name="T204" fmla="+- 0 4266 2949"/>
                              <a:gd name="T205" fmla="*/ T204 w 1327"/>
                              <a:gd name="T206" fmla="+- 0 7316 5816"/>
                              <a:gd name="T207" fmla="*/ 7316 h 1899"/>
                              <a:gd name="T208" fmla="+- 0 4276 2949"/>
                              <a:gd name="T209" fmla="*/ T208 w 1327"/>
                              <a:gd name="T210" fmla="+- 0 7285 5816"/>
                              <a:gd name="T211" fmla="*/ 7285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7" h="1899">
                                <a:moveTo>
                                  <a:pt x="394" y="0"/>
                                </a:moveTo>
                                <a:lnTo>
                                  <a:pt x="353" y="1"/>
                                </a:lnTo>
                                <a:lnTo>
                                  <a:pt x="274" y="28"/>
                                </a:lnTo>
                                <a:lnTo>
                                  <a:pt x="149" y="103"/>
                                </a:lnTo>
                                <a:lnTo>
                                  <a:pt x="35" y="194"/>
                                </a:lnTo>
                                <a:lnTo>
                                  <a:pt x="0" y="293"/>
                                </a:lnTo>
                                <a:lnTo>
                                  <a:pt x="47" y="465"/>
                                </a:lnTo>
                                <a:lnTo>
                                  <a:pt x="178" y="772"/>
                                </a:lnTo>
                                <a:lnTo>
                                  <a:pt x="178" y="897"/>
                                </a:lnTo>
                                <a:lnTo>
                                  <a:pt x="204" y="978"/>
                                </a:lnTo>
                                <a:lnTo>
                                  <a:pt x="280" y="1053"/>
                                </a:lnTo>
                                <a:lnTo>
                                  <a:pt x="428" y="1156"/>
                                </a:lnTo>
                                <a:lnTo>
                                  <a:pt x="435" y="1169"/>
                                </a:lnTo>
                                <a:lnTo>
                                  <a:pt x="455" y="1203"/>
                                </a:lnTo>
                                <a:lnTo>
                                  <a:pt x="482" y="1248"/>
                                </a:lnTo>
                                <a:lnTo>
                                  <a:pt x="513" y="1294"/>
                                </a:lnTo>
                                <a:lnTo>
                                  <a:pt x="539" y="1335"/>
                                </a:lnTo>
                                <a:lnTo>
                                  <a:pt x="561" y="1404"/>
                                </a:lnTo>
                                <a:lnTo>
                                  <a:pt x="589" y="1548"/>
                                </a:lnTo>
                                <a:lnTo>
                                  <a:pt x="636" y="1818"/>
                                </a:lnTo>
                                <a:lnTo>
                                  <a:pt x="661" y="1840"/>
                                </a:lnTo>
                                <a:lnTo>
                                  <a:pt x="734" y="1880"/>
                                </a:lnTo>
                                <a:lnTo>
                                  <a:pt x="850" y="1899"/>
                                </a:lnTo>
                                <a:lnTo>
                                  <a:pt x="1007" y="1860"/>
                                </a:lnTo>
                                <a:lnTo>
                                  <a:pt x="1143" y="1792"/>
                                </a:lnTo>
                                <a:lnTo>
                                  <a:pt x="1222" y="1729"/>
                                </a:lnTo>
                                <a:lnTo>
                                  <a:pt x="1273" y="1633"/>
                                </a:lnTo>
                                <a:lnTo>
                                  <a:pt x="1317" y="1500"/>
                                </a:lnTo>
                                <a:lnTo>
                                  <a:pt x="1191" y="1500"/>
                                </a:lnTo>
                                <a:lnTo>
                                  <a:pt x="1121" y="1486"/>
                                </a:lnTo>
                                <a:lnTo>
                                  <a:pt x="1052" y="1457"/>
                                </a:lnTo>
                                <a:lnTo>
                                  <a:pt x="984" y="1419"/>
                                </a:lnTo>
                                <a:lnTo>
                                  <a:pt x="921" y="1374"/>
                                </a:lnTo>
                                <a:lnTo>
                                  <a:pt x="862" y="1328"/>
                                </a:lnTo>
                                <a:lnTo>
                                  <a:pt x="766" y="1247"/>
                                </a:lnTo>
                                <a:lnTo>
                                  <a:pt x="732" y="1221"/>
                                </a:lnTo>
                                <a:lnTo>
                                  <a:pt x="709" y="1211"/>
                                </a:lnTo>
                                <a:lnTo>
                                  <a:pt x="534" y="1035"/>
                                </a:lnTo>
                                <a:lnTo>
                                  <a:pt x="578" y="940"/>
                                </a:lnTo>
                                <a:lnTo>
                                  <a:pt x="580" y="878"/>
                                </a:lnTo>
                                <a:lnTo>
                                  <a:pt x="528" y="823"/>
                                </a:lnTo>
                                <a:lnTo>
                                  <a:pt x="411" y="748"/>
                                </a:lnTo>
                                <a:lnTo>
                                  <a:pt x="486" y="639"/>
                                </a:lnTo>
                                <a:lnTo>
                                  <a:pt x="530" y="562"/>
                                </a:lnTo>
                                <a:lnTo>
                                  <a:pt x="557" y="480"/>
                                </a:lnTo>
                                <a:lnTo>
                                  <a:pt x="585" y="357"/>
                                </a:lnTo>
                                <a:lnTo>
                                  <a:pt x="406" y="5"/>
                                </a:lnTo>
                                <a:lnTo>
                                  <a:pt x="394" y="0"/>
                                </a:lnTo>
                                <a:close/>
                                <a:moveTo>
                                  <a:pt x="1327" y="1469"/>
                                </a:moveTo>
                                <a:lnTo>
                                  <a:pt x="1260" y="1496"/>
                                </a:lnTo>
                                <a:lnTo>
                                  <a:pt x="1191" y="1500"/>
                                </a:lnTo>
                                <a:lnTo>
                                  <a:pt x="1317" y="1500"/>
                                </a:lnTo>
                                <a:lnTo>
                                  <a:pt x="1327" y="1469"/>
                                </a:lnTo>
                                <a:close/>
                              </a:path>
                            </a:pathLst>
                          </a:custGeom>
                          <a:solidFill>
                            <a:srgbClr val="5F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60" y="6821"/>
                            <a:ext cx="305" cy="367"/>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33"/>
                        <wps:cNvSpPr>
                          <a:spLocks/>
                        </wps:cNvSpPr>
                        <wps:spPr bwMode="auto">
                          <a:xfrm>
                            <a:off x="2694" y="6608"/>
                            <a:ext cx="474" cy="369"/>
                          </a:xfrm>
                          <a:custGeom>
                            <a:avLst/>
                            <a:gdLst>
                              <a:gd name="T0" fmla="+- 0 2796 2694"/>
                              <a:gd name="T1" fmla="*/ T0 w 474"/>
                              <a:gd name="T2" fmla="+- 0 6608 6608"/>
                              <a:gd name="T3" fmla="*/ 6608 h 369"/>
                              <a:gd name="T4" fmla="+- 0 2744 2694"/>
                              <a:gd name="T5" fmla="*/ T4 w 474"/>
                              <a:gd name="T6" fmla="+- 0 6625 6608"/>
                              <a:gd name="T7" fmla="*/ 6625 h 369"/>
                              <a:gd name="T8" fmla="+- 0 2694 2694"/>
                              <a:gd name="T9" fmla="*/ T8 w 474"/>
                              <a:gd name="T10" fmla="+- 0 6675 6608"/>
                              <a:gd name="T11" fmla="*/ 6675 h 369"/>
                              <a:gd name="T12" fmla="+- 0 2744 2694"/>
                              <a:gd name="T13" fmla="*/ T12 w 474"/>
                              <a:gd name="T14" fmla="+- 0 6832 6608"/>
                              <a:gd name="T15" fmla="*/ 6832 h 369"/>
                              <a:gd name="T16" fmla="+- 0 2786 2694"/>
                              <a:gd name="T17" fmla="*/ T16 w 474"/>
                              <a:gd name="T18" fmla="+- 0 6915 6608"/>
                              <a:gd name="T19" fmla="*/ 6915 h 369"/>
                              <a:gd name="T20" fmla="+- 0 2846 2694"/>
                              <a:gd name="T21" fmla="*/ T20 w 474"/>
                              <a:gd name="T22" fmla="+- 0 6953 6608"/>
                              <a:gd name="T23" fmla="*/ 6953 h 369"/>
                              <a:gd name="T24" fmla="+- 0 2945 2694"/>
                              <a:gd name="T25" fmla="*/ T24 w 474"/>
                              <a:gd name="T26" fmla="+- 0 6974 6608"/>
                              <a:gd name="T27" fmla="*/ 6974 h 369"/>
                              <a:gd name="T28" fmla="+- 0 3052 2694"/>
                              <a:gd name="T29" fmla="*/ T28 w 474"/>
                              <a:gd name="T30" fmla="+- 0 6977 6608"/>
                              <a:gd name="T31" fmla="*/ 6977 h 369"/>
                              <a:gd name="T32" fmla="+- 0 3120 2694"/>
                              <a:gd name="T33" fmla="*/ T32 w 474"/>
                              <a:gd name="T34" fmla="+- 0 6956 6608"/>
                              <a:gd name="T35" fmla="*/ 6956 h 369"/>
                              <a:gd name="T36" fmla="+- 0 3157 2694"/>
                              <a:gd name="T37" fmla="*/ T36 w 474"/>
                              <a:gd name="T38" fmla="+- 0 6930 6608"/>
                              <a:gd name="T39" fmla="*/ 6930 h 369"/>
                              <a:gd name="T40" fmla="+- 0 3168 2694"/>
                              <a:gd name="T41" fmla="*/ T40 w 474"/>
                              <a:gd name="T42" fmla="+- 0 6917 6608"/>
                              <a:gd name="T43" fmla="*/ 6917 h 369"/>
                              <a:gd name="T44" fmla="+- 0 3034 2694"/>
                              <a:gd name="T45" fmla="*/ T44 w 474"/>
                              <a:gd name="T46" fmla="+- 0 6675 6608"/>
                              <a:gd name="T47" fmla="*/ 6675 h 369"/>
                              <a:gd name="T48" fmla="+- 0 2882 2694"/>
                              <a:gd name="T49" fmla="*/ T48 w 474"/>
                              <a:gd name="T50" fmla="+- 0 6625 6608"/>
                              <a:gd name="T51" fmla="*/ 6625 h 369"/>
                              <a:gd name="T52" fmla="+- 0 2796 2694"/>
                              <a:gd name="T53" fmla="*/ T52 w 474"/>
                              <a:gd name="T54" fmla="+- 0 6608 6608"/>
                              <a:gd name="T55" fmla="*/ 6608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4" h="369">
                                <a:moveTo>
                                  <a:pt x="102" y="0"/>
                                </a:moveTo>
                                <a:lnTo>
                                  <a:pt x="50" y="17"/>
                                </a:lnTo>
                                <a:lnTo>
                                  <a:pt x="0" y="67"/>
                                </a:lnTo>
                                <a:lnTo>
                                  <a:pt x="50" y="224"/>
                                </a:lnTo>
                                <a:lnTo>
                                  <a:pt x="92" y="307"/>
                                </a:lnTo>
                                <a:lnTo>
                                  <a:pt x="152" y="345"/>
                                </a:lnTo>
                                <a:lnTo>
                                  <a:pt x="251" y="366"/>
                                </a:lnTo>
                                <a:lnTo>
                                  <a:pt x="358" y="369"/>
                                </a:lnTo>
                                <a:lnTo>
                                  <a:pt x="426" y="348"/>
                                </a:lnTo>
                                <a:lnTo>
                                  <a:pt x="463" y="322"/>
                                </a:lnTo>
                                <a:lnTo>
                                  <a:pt x="474" y="309"/>
                                </a:lnTo>
                                <a:lnTo>
                                  <a:pt x="340" y="67"/>
                                </a:lnTo>
                                <a:lnTo>
                                  <a:pt x="188" y="17"/>
                                </a:lnTo>
                                <a:lnTo>
                                  <a:pt x="102" y="0"/>
                                </a:lnTo>
                                <a:close/>
                              </a:path>
                            </a:pathLst>
                          </a:custGeom>
                          <a:solidFill>
                            <a:srgbClr val="514B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45" y="7162"/>
                            <a:ext cx="260"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25" y="6705"/>
                            <a:ext cx="1041" cy="791"/>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36"/>
                        <wps:cNvSpPr>
                          <a:spLocks/>
                        </wps:cNvSpPr>
                        <wps:spPr bwMode="auto">
                          <a:xfrm>
                            <a:off x="3112" y="6739"/>
                            <a:ext cx="751" cy="788"/>
                          </a:xfrm>
                          <a:custGeom>
                            <a:avLst/>
                            <a:gdLst>
                              <a:gd name="T0" fmla="+- 0 3123 3112"/>
                              <a:gd name="T1" fmla="*/ T0 w 751"/>
                              <a:gd name="T2" fmla="+- 0 6739 6739"/>
                              <a:gd name="T3" fmla="*/ 6739 h 788"/>
                              <a:gd name="T4" fmla="+- 0 3116 3112"/>
                              <a:gd name="T5" fmla="*/ T4 w 751"/>
                              <a:gd name="T6" fmla="+- 0 6744 6739"/>
                              <a:gd name="T7" fmla="*/ 6744 h 788"/>
                              <a:gd name="T8" fmla="+- 0 3112 3112"/>
                              <a:gd name="T9" fmla="*/ T8 w 751"/>
                              <a:gd name="T10" fmla="+- 0 6756 6739"/>
                              <a:gd name="T11" fmla="*/ 6756 h 788"/>
                              <a:gd name="T12" fmla="+- 0 3134 3112"/>
                              <a:gd name="T13" fmla="*/ T12 w 751"/>
                              <a:gd name="T14" fmla="+- 0 6828 6739"/>
                              <a:gd name="T15" fmla="*/ 6828 h 788"/>
                              <a:gd name="T16" fmla="+- 0 3190 3112"/>
                              <a:gd name="T17" fmla="*/ T16 w 751"/>
                              <a:gd name="T18" fmla="+- 0 6993 6739"/>
                              <a:gd name="T19" fmla="*/ 6993 h 788"/>
                              <a:gd name="T20" fmla="+- 0 3267 3112"/>
                              <a:gd name="T21" fmla="*/ T20 w 751"/>
                              <a:gd name="T22" fmla="+- 0 7180 6739"/>
                              <a:gd name="T23" fmla="*/ 7180 h 788"/>
                              <a:gd name="T24" fmla="+- 0 3353 3112"/>
                              <a:gd name="T25" fmla="*/ T24 w 751"/>
                              <a:gd name="T26" fmla="+- 0 7315 6739"/>
                              <a:gd name="T27" fmla="*/ 7315 h 788"/>
                              <a:gd name="T28" fmla="+- 0 3424 3112"/>
                              <a:gd name="T29" fmla="*/ T28 w 751"/>
                              <a:gd name="T30" fmla="+- 0 7383 6739"/>
                              <a:gd name="T31" fmla="*/ 7383 h 788"/>
                              <a:gd name="T32" fmla="+- 0 3496 3112"/>
                              <a:gd name="T33" fmla="*/ T32 w 751"/>
                              <a:gd name="T34" fmla="+- 0 7428 6739"/>
                              <a:gd name="T35" fmla="*/ 7428 h 788"/>
                              <a:gd name="T36" fmla="+- 0 3614 3112"/>
                              <a:gd name="T37" fmla="*/ T36 w 751"/>
                              <a:gd name="T38" fmla="+- 0 7469 6739"/>
                              <a:gd name="T39" fmla="*/ 7469 h 788"/>
                              <a:gd name="T40" fmla="+- 0 3820 3112"/>
                              <a:gd name="T41" fmla="*/ T40 w 751"/>
                              <a:gd name="T42" fmla="+- 0 7527 6739"/>
                              <a:gd name="T43" fmla="*/ 7527 h 788"/>
                              <a:gd name="T44" fmla="+- 0 3813 3112"/>
                              <a:gd name="T45" fmla="*/ T44 w 751"/>
                              <a:gd name="T46" fmla="+- 0 7448 6739"/>
                              <a:gd name="T47" fmla="*/ 7448 h 788"/>
                              <a:gd name="T48" fmla="+- 0 3815 3112"/>
                              <a:gd name="T49" fmla="*/ T48 w 751"/>
                              <a:gd name="T50" fmla="+- 0 7383 6739"/>
                              <a:gd name="T51" fmla="*/ 7383 h 788"/>
                              <a:gd name="T52" fmla="+- 0 3830 3112"/>
                              <a:gd name="T53" fmla="*/ T52 w 751"/>
                              <a:gd name="T54" fmla="+- 0 7300 6739"/>
                              <a:gd name="T55" fmla="*/ 7300 h 788"/>
                              <a:gd name="T56" fmla="+- 0 3863 3112"/>
                              <a:gd name="T57" fmla="*/ T56 w 751"/>
                              <a:gd name="T58" fmla="+- 0 7163 6739"/>
                              <a:gd name="T59" fmla="*/ 7163 h 788"/>
                              <a:gd name="T60" fmla="+- 0 3806 3112"/>
                              <a:gd name="T61" fmla="*/ T60 w 751"/>
                              <a:gd name="T62" fmla="+- 0 7141 6739"/>
                              <a:gd name="T63" fmla="*/ 7141 h 788"/>
                              <a:gd name="T64" fmla="+- 0 3734 3112"/>
                              <a:gd name="T65" fmla="*/ T64 w 751"/>
                              <a:gd name="T66" fmla="+- 0 7104 6739"/>
                              <a:gd name="T67" fmla="*/ 7104 h 788"/>
                              <a:gd name="T68" fmla="+- 0 3652 3112"/>
                              <a:gd name="T69" fmla="*/ T68 w 751"/>
                              <a:gd name="T70" fmla="+- 0 7056 6739"/>
                              <a:gd name="T71" fmla="*/ 7056 h 788"/>
                              <a:gd name="T72" fmla="+- 0 3564 3112"/>
                              <a:gd name="T73" fmla="*/ T72 w 751"/>
                              <a:gd name="T74" fmla="+- 0 7001 6739"/>
                              <a:gd name="T75" fmla="*/ 7001 h 788"/>
                              <a:gd name="T76" fmla="+- 0 3245 3112"/>
                              <a:gd name="T77" fmla="*/ T76 w 751"/>
                              <a:gd name="T78" fmla="+- 0 6789 6739"/>
                              <a:gd name="T79" fmla="*/ 6789 h 788"/>
                              <a:gd name="T80" fmla="+- 0 3196 3112"/>
                              <a:gd name="T81" fmla="*/ T80 w 751"/>
                              <a:gd name="T82" fmla="+- 0 6759 6739"/>
                              <a:gd name="T83" fmla="*/ 6759 h 788"/>
                              <a:gd name="T84" fmla="+- 0 3169 3112"/>
                              <a:gd name="T85" fmla="*/ T84 w 751"/>
                              <a:gd name="T86" fmla="+- 0 6746 6739"/>
                              <a:gd name="T87" fmla="*/ 6746 h 788"/>
                              <a:gd name="T88" fmla="+- 0 3139 3112"/>
                              <a:gd name="T89" fmla="*/ T88 w 751"/>
                              <a:gd name="T90" fmla="+- 0 6740 6739"/>
                              <a:gd name="T91" fmla="*/ 6740 h 788"/>
                              <a:gd name="T92" fmla="+- 0 3123 3112"/>
                              <a:gd name="T93" fmla="*/ T92 w 751"/>
                              <a:gd name="T94" fmla="+- 0 6739 6739"/>
                              <a:gd name="T95" fmla="*/ 6739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1" h="788">
                                <a:moveTo>
                                  <a:pt x="11" y="0"/>
                                </a:moveTo>
                                <a:lnTo>
                                  <a:pt x="4" y="5"/>
                                </a:lnTo>
                                <a:lnTo>
                                  <a:pt x="0" y="17"/>
                                </a:lnTo>
                                <a:lnTo>
                                  <a:pt x="22" y="89"/>
                                </a:lnTo>
                                <a:lnTo>
                                  <a:pt x="78" y="254"/>
                                </a:lnTo>
                                <a:lnTo>
                                  <a:pt x="155" y="441"/>
                                </a:lnTo>
                                <a:lnTo>
                                  <a:pt x="241" y="576"/>
                                </a:lnTo>
                                <a:lnTo>
                                  <a:pt x="312" y="644"/>
                                </a:lnTo>
                                <a:lnTo>
                                  <a:pt x="384" y="689"/>
                                </a:lnTo>
                                <a:lnTo>
                                  <a:pt x="502" y="730"/>
                                </a:lnTo>
                                <a:lnTo>
                                  <a:pt x="708" y="788"/>
                                </a:lnTo>
                                <a:lnTo>
                                  <a:pt x="701" y="709"/>
                                </a:lnTo>
                                <a:lnTo>
                                  <a:pt x="703" y="644"/>
                                </a:lnTo>
                                <a:lnTo>
                                  <a:pt x="718" y="561"/>
                                </a:lnTo>
                                <a:lnTo>
                                  <a:pt x="751" y="424"/>
                                </a:lnTo>
                                <a:lnTo>
                                  <a:pt x="694" y="402"/>
                                </a:lnTo>
                                <a:lnTo>
                                  <a:pt x="622" y="365"/>
                                </a:lnTo>
                                <a:lnTo>
                                  <a:pt x="540" y="317"/>
                                </a:lnTo>
                                <a:lnTo>
                                  <a:pt x="452" y="262"/>
                                </a:lnTo>
                                <a:lnTo>
                                  <a:pt x="133" y="50"/>
                                </a:lnTo>
                                <a:lnTo>
                                  <a:pt x="84" y="20"/>
                                </a:lnTo>
                                <a:lnTo>
                                  <a:pt x="57" y="7"/>
                                </a:lnTo>
                                <a:lnTo>
                                  <a:pt x="27" y="1"/>
                                </a:lnTo>
                                <a:lnTo>
                                  <a:pt x="11"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42" y="10240"/>
                            <a:ext cx="244"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65" y="10258"/>
                            <a:ext cx="222"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14" y="8486"/>
                            <a:ext cx="1245" cy="1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0" y="8282"/>
                            <a:ext cx="1139" cy="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4" y="3493"/>
                            <a:ext cx="3018" cy="4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29" y="4283"/>
                            <a:ext cx="2523" cy="2581"/>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43"/>
                        <wps:cNvSpPr>
                          <a:spLocks/>
                        </wps:cNvSpPr>
                        <wps:spPr bwMode="auto">
                          <a:xfrm>
                            <a:off x="3051" y="5179"/>
                            <a:ext cx="95" cy="121"/>
                          </a:xfrm>
                          <a:custGeom>
                            <a:avLst/>
                            <a:gdLst>
                              <a:gd name="T0" fmla="+- 0 3134 3051"/>
                              <a:gd name="T1" fmla="*/ T0 w 95"/>
                              <a:gd name="T2" fmla="+- 0 5179 5179"/>
                              <a:gd name="T3" fmla="*/ 5179 h 121"/>
                              <a:gd name="T4" fmla="+- 0 3095 3051"/>
                              <a:gd name="T5" fmla="*/ T4 w 95"/>
                              <a:gd name="T6" fmla="+- 0 5197 5179"/>
                              <a:gd name="T7" fmla="*/ 5197 h 121"/>
                              <a:gd name="T8" fmla="+- 0 3067 3051"/>
                              <a:gd name="T9" fmla="*/ T8 w 95"/>
                              <a:gd name="T10" fmla="+- 0 5225 5179"/>
                              <a:gd name="T11" fmla="*/ 5225 h 121"/>
                              <a:gd name="T12" fmla="+- 0 3051 3051"/>
                              <a:gd name="T13" fmla="*/ T12 w 95"/>
                              <a:gd name="T14" fmla="+- 0 5261 5179"/>
                              <a:gd name="T15" fmla="*/ 5261 h 121"/>
                              <a:gd name="T16" fmla="+- 0 3052 3051"/>
                              <a:gd name="T17" fmla="*/ T16 w 95"/>
                              <a:gd name="T18" fmla="+- 0 5300 5179"/>
                              <a:gd name="T19" fmla="*/ 5300 h 121"/>
                              <a:gd name="T20" fmla="+- 0 3134 3051"/>
                              <a:gd name="T21" fmla="*/ T20 w 95"/>
                              <a:gd name="T22" fmla="+- 0 5179 5179"/>
                              <a:gd name="T23" fmla="*/ 5179 h 121"/>
                              <a:gd name="T24" fmla="+- 0 3146 3051"/>
                              <a:gd name="T25" fmla="*/ T24 w 95"/>
                              <a:gd name="T26" fmla="+- 0 5226 5179"/>
                              <a:gd name="T27" fmla="*/ 5226 h 121"/>
                              <a:gd name="T28" fmla="+- 0 3127 3051"/>
                              <a:gd name="T29" fmla="*/ T28 w 95"/>
                              <a:gd name="T30" fmla="+- 0 5235 5179"/>
                              <a:gd name="T31" fmla="*/ 5235 h 121"/>
                              <a:gd name="T32" fmla="+- 0 3112 3051"/>
                              <a:gd name="T33" fmla="*/ T32 w 95"/>
                              <a:gd name="T34" fmla="+- 0 5250 5179"/>
                              <a:gd name="T35" fmla="*/ 5250 h 121"/>
                              <a:gd name="T36" fmla="+- 0 3105 3051"/>
                              <a:gd name="T37" fmla="*/ T36 w 95"/>
                              <a:gd name="T38" fmla="+- 0 5268 5179"/>
                              <a:gd name="T39" fmla="*/ 5268 h 121"/>
                              <a:gd name="T40" fmla="+- 0 3105 3051"/>
                              <a:gd name="T41" fmla="*/ T40 w 95"/>
                              <a:gd name="T42" fmla="+- 0 5287 5179"/>
                              <a:gd name="T43" fmla="*/ 5287 h 121"/>
                              <a:gd name="T44" fmla="+- 0 3146 3051"/>
                              <a:gd name="T45" fmla="*/ T44 w 95"/>
                              <a:gd name="T46" fmla="+- 0 5226 5179"/>
                              <a:gd name="T47" fmla="*/ 522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21">
                                <a:moveTo>
                                  <a:pt x="83" y="0"/>
                                </a:moveTo>
                                <a:lnTo>
                                  <a:pt x="44" y="18"/>
                                </a:lnTo>
                                <a:lnTo>
                                  <a:pt x="16" y="46"/>
                                </a:lnTo>
                                <a:lnTo>
                                  <a:pt x="0" y="82"/>
                                </a:lnTo>
                                <a:lnTo>
                                  <a:pt x="1" y="121"/>
                                </a:lnTo>
                                <a:lnTo>
                                  <a:pt x="83" y="0"/>
                                </a:lnTo>
                                <a:close/>
                                <a:moveTo>
                                  <a:pt x="95" y="47"/>
                                </a:moveTo>
                                <a:lnTo>
                                  <a:pt x="76" y="56"/>
                                </a:lnTo>
                                <a:lnTo>
                                  <a:pt x="61" y="71"/>
                                </a:lnTo>
                                <a:lnTo>
                                  <a:pt x="54" y="89"/>
                                </a:lnTo>
                                <a:lnTo>
                                  <a:pt x="54" y="108"/>
                                </a:lnTo>
                                <a:lnTo>
                                  <a:pt x="95" y="47"/>
                                </a:lnTo>
                                <a:close/>
                              </a:path>
                            </a:pathLst>
                          </a:custGeom>
                          <a:solidFill>
                            <a:srgbClr val="FFC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72" y="4398"/>
                            <a:ext cx="1603" cy="1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23" y="4283"/>
                            <a:ext cx="2055" cy="1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90" y="5404"/>
                            <a:ext cx="152" cy="140"/>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47"/>
                        <wps:cNvSpPr>
                          <a:spLocks/>
                        </wps:cNvSpPr>
                        <wps:spPr bwMode="auto">
                          <a:xfrm>
                            <a:off x="2521" y="4891"/>
                            <a:ext cx="1274" cy="733"/>
                          </a:xfrm>
                          <a:custGeom>
                            <a:avLst/>
                            <a:gdLst>
                              <a:gd name="T0" fmla="+- 0 2688 2521"/>
                              <a:gd name="T1" fmla="*/ T0 w 1274"/>
                              <a:gd name="T2" fmla="+- 0 5073 4891"/>
                              <a:gd name="T3" fmla="*/ 5073 h 733"/>
                              <a:gd name="T4" fmla="+- 0 2639 2521"/>
                              <a:gd name="T5" fmla="*/ T4 w 1274"/>
                              <a:gd name="T6" fmla="+- 0 5089 4891"/>
                              <a:gd name="T7" fmla="*/ 5089 h 733"/>
                              <a:gd name="T8" fmla="+- 0 2595 2521"/>
                              <a:gd name="T9" fmla="*/ T8 w 1274"/>
                              <a:gd name="T10" fmla="+- 0 5123 4891"/>
                              <a:gd name="T11" fmla="*/ 5123 h 733"/>
                              <a:gd name="T12" fmla="+- 0 2559 2521"/>
                              <a:gd name="T13" fmla="*/ T12 w 1274"/>
                              <a:gd name="T14" fmla="+- 0 5171 4891"/>
                              <a:gd name="T15" fmla="*/ 5171 h 733"/>
                              <a:gd name="T16" fmla="+- 0 2534 2521"/>
                              <a:gd name="T17" fmla="*/ T16 w 1274"/>
                              <a:gd name="T18" fmla="+- 0 5230 4891"/>
                              <a:gd name="T19" fmla="*/ 5230 h 733"/>
                              <a:gd name="T20" fmla="+- 0 2521 2521"/>
                              <a:gd name="T21" fmla="*/ T20 w 1274"/>
                              <a:gd name="T22" fmla="+- 0 5295 4891"/>
                              <a:gd name="T23" fmla="*/ 5295 h 733"/>
                              <a:gd name="T24" fmla="+- 0 2524 2521"/>
                              <a:gd name="T25" fmla="*/ T24 w 1274"/>
                              <a:gd name="T26" fmla="+- 0 5365 4891"/>
                              <a:gd name="T27" fmla="*/ 5365 h 733"/>
                              <a:gd name="T28" fmla="+- 0 2544 2521"/>
                              <a:gd name="T29" fmla="*/ T28 w 1274"/>
                              <a:gd name="T30" fmla="+- 0 5435 4891"/>
                              <a:gd name="T31" fmla="*/ 5435 h 733"/>
                              <a:gd name="T32" fmla="+- 0 2584 2521"/>
                              <a:gd name="T33" fmla="*/ T32 w 1274"/>
                              <a:gd name="T34" fmla="+- 0 5502 4891"/>
                              <a:gd name="T35" fmla="*/ 5502 h 733"/>
                              <a:gd name="T36" fmla="+- 0 2625 2521"/>
                              <a:gd name="T37" fmla="*/ T36 w 1274"/>
                              <a:gd name="T38" fmla="+- 0 5545 4891"/>
                              <a:gd name="T39" fmla="*/ 5545 h 733"/>
                              <a:gd name="T40" fmla="+- 0 2673 2521"/>
                              <a:gd name="T41" fmla="*/ T40 w 1274"/>
                              <a:gd name="T42" fmla="+- 0 5579 4891"/>
                              <a:gd name="T43" fmla="*/ 5579 h 733"/>
                              <a:gd name="T44" fmla="+- 0 2726 2521"/>
                              <a:gd name="T45" fmla="*/ T44 w 1274"/>
                              <a:gd name="T46" fmla="+- 0 5604 4891"/>
                              <a:gd name="T47" fmla="*/ 5604 h 733"/>
                              <a:gd name="T48" fmla="+- 0 2780 2521"/>
                              <a:gd name="T49" fmla="*/ T48 w 1274"/>
                              <a:gd name="T50" fmla="+- 0 5619 4891"/>
                              <a:gd name="T51" fmla="*/ 5619 h 733"/>
                              <a:gd name="T52" fmla="+- 0 2832 2521"/>
                              <a:gd name="T53" fmla="*/ T52 w 1274"/>
                              <a:gd name="T54" fmla="+- 0 5624 4891"/>
                              <a:gd name="T55" fmla="*/ 5624 h 733"/>
                              <a:gd name="T56" fmla="+- 0 2880 2521"/>
                              <a:gd name="T57" fmla="*/ T56 w 1274"/>
                              <a:gd name="T58" fmla="+- 0 5617 4891"/>
                              <a:gd name="T59" fmla="*/ 5617 h 733"/>
                              <a:gd name="T60" fmla="+- 0 2922 2521"/>
                              <a:gd name="T61" fmla="*/ T60 w 1274"/>
                              <a:gd name="T62" fmla="+- 0 5599 4891"/>
                              <a:gd name="T63" fmla="*/ 5599 h 733"/>
                              <a:gd name="T64" fmla="+- 0 2953 2521"/>
                              <a:gd name="T65" fmla="*/ T64 w 1274"/>
                              <a:gd name="T66" fmla="+- 0 5568 4891"/>
                              <a:gd name="T67" fmla="*/ 5568 h 733"/>
                              <a:gd name="T68" fmla="+- 0 2973 2521"/>
                              <a:gd name="T69" fmla="*/ T68 w 1274"/>
                              <a:gd name="T70" fmla="+- 0 5524 4891"/>
                              <a:gd name="T71" fmla="*/ 5524 h 733"/>
                              <a:gd name="T72" fmla="+- 0 2977 2521"/>
                              <a:gd name="T73" fmla="*/ T72 w 1274"/>
                              <a:gd name="T74" fmla="+- 0 5467 4891"/>
                              <a:gd name="T75" fmla="*/ 5467 h 733"/>
                              <a:gd name="T76" fmla="+- 0 2963 2521"/>
                              <a:gd name="T77" fmla="*/ T76 w 1274"/>
                              <a:gd name="T78" fmla="+- 0 5396 4891"/>
                              <a:gd name="T79" fmla="*/ 5396 h 733"/>
                              <a:gd name="T80" fmla="+- 0 2883 2521"/>
                              <a:gd name="T81" fmla="*/ T80 w 1274"/>
                              <a:gd name="T82" fmla="+- 0 5223 4891"/>
                              <a:gd name="T83" fmla="*/ 5223 h 733"/>
                              <a:gd name="T84" fmla="+- 0 2792 2521"/>
                              <a:gd name="T85" fmla="*/ T84 w 1274"/>
                              <a:gd name="T86" fmla="+- 0 5126 4891"/>
                              <a:gd name="T87" fmla="*/ 5126 h 733"/>
                              <a:gd name="T88" fmla="+- 0 2718 2521"/>
                              <a:gd name="T89" fmla="*/ T88 w 1274"/>
                              <a:gd name="T90" fmla="+- 0 5083 4891"/>
                              <a:gd name="T91" fmla="*/ 5083 h 733"/>
                              <a:gd name="T92" fmla="+- 0 2688 2521"/>
                              <a:gd name="T93" fmla="*/ T92 w 1274"/>
                              <a:gd name="T94" fmla="+- 0 5073 4891"/>
                              <a:gd name="T95" fmla="*/ 5073 h 733"/>
                              <a:gd name="T96" fmla="+- 0 3525 2521"/>
                              <a:gd name="T97" fmla="*/ T96 w 1274"/>
                              <a:gd name="T98" fmla="+- 0 4891 4891"/>
                              <a:gd name="T99" fmla="*/ 4891 h 733"/>
                              <a:gd name="T100" fmla="+- 0 3497 2521"/>
                              <a:gd name="T101" fmla="*/ T100 w 1274"/>
                              <a:gd name="T102" fmla="+- 0 4906 4891"/>
                              <a:gd name="T103" fmla="*/ 4906 h 733"/>
                              <a:gd name="T104" fmla="+- 0 3477 2521"/>
                              <a:gd name="T105" fmla="*/ T104 w 1274"/>
                              <a:gd name="T106" fmla="+- 0 4943 4891"/>
                              <a:gd name="T107" fmla="*/ 4943 h 733"/>
                              <a:gd name="T108" fmla="+- 0 3465 2521"/>
                              <a:gd name="T109" fmla="*/ T108 w 1274"/>
                              <a:gd name="T110" fmla="+- 0 4997 4891"/>
                              <a:gd name="T111" fmla="*/ 4997 h 733"/>
                              <a:gd name="T112" fmla="+- 0 3462 2521"/>
                              <a:gd name="T113" fmla="*/ T112 w 1274"/>
                              <a:gd name="T114" fmla="+- 0 5063 4891"/>
                              <a:gd name="T115" fmla="*/ 5063 h 733"/>
                              <a:gd name="T116" fmla="+- 0 3467 2521"/>
                              <a:gd name="T117" fmla="*/ T116 w 1274"/>
                              <a:gd name="T118" fmla="+- 0 5136 4891"/>
                              <a:gd name="T119" fmla="*/ 5136 h 733"/>
                              <a:gd name="T120" fmla="+- 0 3482 2521"/>
                              <a:gd name="T121" fmla="*/ T120 w 1274"/>
                              <a:gd name="T122" fmla="+- 0 5210 4891"/>
                              <a:gd name="T123" fmla="*/ 5210 h 733"/>
                              <a:gd name="T124" fmla="+- 0 3506 2521"/>
                              <a:gd name="T125" fmla="*/ T124 w 1274"/>
                              <a:gd name="T126" fmla="+- 0 5280 4891"/>
                              <a:gd name="T127" fmla="*/ 5280 h 733"/>
                              <a:gd name="T128" fmla="+- 0 3540 2521"/>
                              <a:gd name="T129" fmla="*/ T128 w 1274"/>
                              <a:gd name="T130" fmla="+- 0 5340 4891"/>
                              <a:gd name="T131" fmla="*/ 5340 h 733"/>
                              <a:gd name="T132" fmla="+- 0 3583 2521"/>
                              <a:gd name="T133" fmla="*/ T132 w 1274"/>
                              <a:gd name="T134" fmla="+- 0 5385 4891"/>
                              <a:gd name="T135" fmla="*/ 5385 h 733"/>
                              <a:gd name="T136" fmla="+- 0 3636 2521"/>
                              <a:gd name="T137" fmla="*/ T136 w 1274"/>
                              <a:gd name="T138" fmla="+- 0 5411 4891"/>
                              <a:gd name="T139" fmla="*/ 5411 h 733"/>
                              <a:gd name="T140" fmla="+- 0 3694 2521"/>
                              <a:gd name="T141" fmla="*/ T140 w 1274"/>
                              <a:gd name="T142" fmla="+- 0 5417 4891"/>
                              <a:gd name="T143" fmla="*/ 5417 h 733"/>
                              <a:gd name="T144" fmla="+- 0 3738 2521"/>
                              <a:gd name="T145" fmla="*/ T144 w 1274"/>
                              <a:gd name="T146" fmla="+- 0 5407 4891"/>
                              <a:gd name="T147" fmla="*/ 5407 h 733"/>
                              <a:gd name="T148" fmla="+- 0 3768 2521"/>
                              <a:gd name="T149" fmla="*/ T148 w 1274"/>
                              <a:gd name="T150" fmla="+- 0 5384 4891"/>
                              <a:gd name="T151" fmla="*/ 5384 h 733"/>
                              <a:gd name="T152" fmla="+- 0 3787 2521"/>
                              <a:gd name="T153" fmla="*/ T152 w 1274"/>
                              <a:gd name="T154" fmla="+- 0 5350 4891"/>
                              <a:gd name="T155" fmla="*/ 5350 h 733"/>
                              <a:gd name="T156" fmla="+- 0 3795 2521"/>
                              <a:gd name="T157" fmla="*/ T156 w 1274"/>
                              <a:gd name="T158" fmla="+- 0 5307 4891"/>
                              <a:gd name="T159" fmla="*/ 5307 h 733"/>
                              <a:gd name="T160" fmla="+- 0 3793 2521"/>
                              <a:gd name="T161" fmla="*/ T160 w 1274"/>
                              <a:gd name="T162" fmla="+- 0 5257 4891"/>
                              <a:gd name="T163" fmla="*/ 5257 h 733"/>
                              <a:gd name="T164" fmla="+- 0 3783 2521"/>
                              <a:gd name="T165" fmla="*/ T164 w 1274"/>
                              <a:gd name="T166" fmla="+- 0 5203 4891"/>
                              <a:gd name="T167" fmla="*/ 5203 h 733"/>
                              <a:gd name="T168" fmla="+- 0 3766 2521"/>
                              <a:gd name="T169" fmla="*/ T168 w 1274"/>
                              <a:gd name="T170" fmla="+- 0 5147 4891"/>
                              <a:gd name="T171" fmla="*/ 5147 h 733"/>
                              <a:gd name="T172" fmla="+- 0 3741 2521"/>
                              <a:gd name="T173" fmla="*/ T172 w 1274"/>
                              <a:gd name="T174" fmla="+- 0 5091 4891"/>
                              <a:gd name="T175" fmla="*/ 5091 h 733"/>
                              <a:gd name="T176" fmla="+- 0 3712 2521"/>
                              <a:gd name="T177" fmla="*/ T176 w 1274"/>
                              <a:gd name="T178" fmla="+- 0 5038 4891"/>
                              <a:gd name="T179" fmla="*/ 5038 h 733"/>
                              <a:gd name="T180" fmla="+- 0 3679 2521"/>
                              <a:gd name="T181" fmla="*/ T180 w 1274"/>
                              <a:gd name="T182" fmla="+- 0 4990 4891"/>
                              <a:gd name="T183" fmla="*/ 4990 h 733"/>
                              <a:gd name="T184" fmla="+- 0 3642 2521"/>
                              <a:gd name="T185" fmla="*/ T184 w 1274"/>
                              <a:gd name="T186" fmla="+- 0 4949 4891"/>
                              <a:gd name="T187" fmla="*/ 4949 h 733"/>
                              <a:gd name="T188" fmla="+- 0 3603 2521"/>
                              <a:gd name="T189" fmla="*/ T188 w 1274"/>
                              <a:gd name="T190" fmla="+- 0 4917 4891"/>
                              <a:gd name="T191" fmla="*/ 4917 h 733"/>
                              <a:gd name="T192" fmla="+- 0 3564 2521"/>
                              <a:gd name="T193" fmla="*/ T192 w 1274"/>
                              <a:gd name="T194" fmla="+- 0 4897 4891"/>
                              <a:gd name="T195" fmla="*/ 4897 h 733"/>
                              <a:gd name="T196" fmla="+- 0 3525 2521"/>
                              <a:gd name="T197" fmla="*/ T196 w 1274"/>
                              <a:gd name="T198" fmla="+- 0 4891 4891"/>
                              <a:gd name="T199" fmla="*/ 4891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74" h="733">
                                <a:moveTo>
                                  <a:pt x="167" y="182"/>
                                </a:moveTo>
                                <a:lnTo>
                                  <a:pt x="118" y="198"/>
                                </a:lnTo>
                                <a:lnTo>
                                  <a:pt x="74" y="232"/>
                                </a:lnTo>
                                <a:lnTo>
                                  <a:pt x="38" y="280"/>
                                </a:lnTo>
                                <a:lnTo>
                                  <a:pt x="13" y="339"/>
                                </a:lnTo>
                                <a:lnTo>
                                  <a:pt x="0" y="404"/>
                                </a:lnTo>
                                <a:lnTo>
                                  <a:pt x="3" y="474"/>
                                </a:lnTo>
                                <a:lnTo>
                                  <a:pt x="23" y="544"/>
                                </a:lnTo>
                                <a:lnTo>
                                  <a:pt x="63" y="611"/>
                                </a:lnTo>
                                <a:lnTo>
                                  <a:pt x="104" y="654"/>
                                </a:lnTo>
                                <a:lnTo>
                                  <a:pt x="152" y="688"/>
                                </a:lnTo>
                                <a:lnTo>
                                  <a:pt x="205" y="713"/>
                                </a:lnTo>
                                <a:lnTo>
                                  <a:pt x="259" y="728"/>
                                </a:lnTo>
                                <a:lnTo>
                                  <a:pt x="311" y="733"/>
                                </a:lnTo>
                                <a:lnTo>
                                  <a:pt x="359" y="726"/>
                                </a:lnTo>
                                <a:lnTo>
                                  <a:pt x="401" y="708"/>
                                </a:lnTo>
                                <a:lnTo>
                                  <a:pt x="432" y="677"/>
                                </a:lnTo>
                                <a:lnTo>
                                  <a:pt x="452" y="633"/>
                                </a:lnTo>
                                <a:lnTo>
                                  <a:pt x="456" y="576"/>
                                </a:lnTo>
                                <a:lnTo>
                                  <a:pt x="442" y="505"/>
                                </a:lnTo>
                                <a:lnTo>
                                  <a:pt x="362" y="332"/>
                                </a:lnTo>
                                <a:lnTo>
                                  <a:pt x="271" y="235"/>
                                </a:lnTo>
                                <a:lnTo>
                                  <a:pt x="197" y="192"/>
                                </a:lnTo>
                                <a:lnTo>
                                  <a:pt x="167" y="182"/>
                                </a:lnTo>
                                <a:close/>
                                <a:moveTo>
                                  <a:pt x="1004" y="0"/>
                                </a:moveTo>
                                <a:lnTo>
                                  <a:pt x="976" y="15"/>
                                </a:lnTo>
                                <a:lnTo>
                                  <a:pt x="956" y="52"/>
                                </a:lnTo>
                                <a:lnTo>
                                  <a:pt x="944" y="106"/>
                                </a:lnTo>
                                <a:lnTo>
                                  <a:pt x="941" y="172"/>
                                </a:lnTo>
                                <a:lnTo>
                                  <a:pt x="946" y="245"/>
                                </a:lnTo>
                                <a:lnTo>
                                  <a:pt x="961" y="319"/>
                                </a:lnTo>
                                <a:lnTo>
                                  <a:pt x="985" y="389"/>
                                </a:lnTo>
                                <a:lnTo>
                                  <a:pt x="1019" y="449"/>
                                </a:lnTo>
                                <a:lnTo>
                                  <a:pt x="1062" y="494"/>
                                </a:lnTo>
                                <a:lnTo>
                                  <a:pt x="1115" y="520"/>
                                </a:lnTo>
                                <a:lnTo>
                                  <a:pt x="1173" y="526"/>
                                </a:lnTo>
                                <a:lnTo>
                                  <a:pt x="1217" y="516"/>
                                </a:lnTo>
                                <a:lnTo>
                                  <a:pt x="1247" y="493"/>
                                </a:lnTo>
                                <a:lnTo>
                                  <a:pt x="1266" y="459"/>
                                </a:lnTo>
                                <a:lnTo>
                                  <a:pt x="1274" y="416"/>
                                </a:lnTo>
                                <a:lnTo>
                                  <a:pt x="1272" y="366"/>
                                </a:lnTo>
                                <a:lnTo>
                                  <a:pt x="1262" y="312"/>
                                </a:lnTo>
                                <a:lnTo>
                                  <a:pt x="1245" y="256"/>
                                </a:lnTo>
                                <a:lnTo>
                                  <a:pt x="1220" y="200"/>
                                </a:lnTo>
                                <a:lnTo>
                                  <a:pt x="1191" y="147"/>
                                </a:lnTo>
                                <a:lnTo>
                                  <a:pt x="1158" y="99"/>
                                </a:lnTo>
                                <a:lnTo>
                                  <a:pt x="1121" y="58"/>
                                </a:lnTo>
                                <a:lnTo>
                                  <a:pt x="1082" y="26"/>
                                </a:lnTo>
                                <a:lnTo>
                                  <a:pt x="1043" y="6"/>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87" y="5246"/>
                            <a:ext cx="17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30" y="5070"/>
                            <a:ext cx="163" cy="292"/>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50"/>
                        <wps:cNvSpPr>
                          <a:spLocks/>
                        </wps:cNvSpPr>
                        <wps:spPr bwMode="auto">
                          <a:xfrm>
                            <a:off x="2380" y="5708"/>
                            <a:ext cx="10" cy="2"/>
                          </a:xfrm>
                          <a:custGeom>
                            <a:avLst/>
                            <a:gdLst>
                              <a:gd name="T0" fmla="+- 0 2380 2380"/>
                              <a:gd name="T1" fmla="*/ T0 w 10"/>
                              <a:gd name="T2" fmla="+- 0 2390 2380"/>
                              <a:gd name="T3" fmla="*/ T2 w 10"/>
                              <a:gd name="T4" fmla="+- 0 2380 2380"/>
                              <a:gd name="T5" fmla="*/ T4 w 10"/>
                              <a:gd name="T6" fmla="+- 0 2390 2380"/>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5079">
                            <a:solidFill>
                              <a:srgbClr val="D98B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51"/>
                        <wps:cNvSpPr>
                          <a:spLocks/>
                        </wps:cNvSpPr>
                        <wps:spPr bwMode="auto">
                          <a:xfrm>
                            <a:off x="2769" y="5698"/>
                            <a:ext cx="7" cy="2"/>
                          </a:xfrm>
                          <a:custGeom>
                            <a:avLst/>
                            <a:gdLst>
                              <a:gd name="T0" fmla="+- 0 2769 2769"/>
                              <a:gd name="T1" fmla="*/ T0 w 7"/>
                              <a:gd name="T2" fmla="+- 0 2776 2769"/>
                              <a:gd name="T3" fmla="*/ T2 w 7"/>
                              <a:gd name="T4" fmla="+- 0 2769 2769"/>
                              <a:gd name="T5" fmla="*/ T4 w 7"/>
                              <a:gd name="T6" fmla="+- 0 2776 2769"/>
                              <a:gd name="T7" fmla="*/ T6 w 7"/>
                            </a:gdLst>
                            <a:ahLst/>
                            <a:cxnLst>
                              <a:cxn ang="0">
                                <a:pos x="T1" y="0"/>
                              </a:cxn>
                              <a:cxn ang="0">
                                <a:pos x="T3" y="0"/>
                              </a:cxn>
                              <a:cxn ang="0">
                                <a:pos x="T5" y="0"/>
                              </a:cxn>
                              <a:cxn ang="0">
                                <a:pos x="T7" y="0"/>
                              </a:cxn>
                            </a:cxnLst>
                            <a:rect l="0" t="0" r="r" b="b"/>
                            <a:pathLst>
                              <a:path w="7">
                                <a:moveTo>
                                  <a:pt x="0" y="0"/>
                                </a:moveTo>
                                <a:lnTo>
                                  <a:pt x="7" y="0"/>
                                </a:lnTo>
                                <a:moveTo>
                                  <a:pt x="0" y="0"/>
                                </a:moveTo>
                                <a:lnTo>
                                  <a:pt x="7" y="0"/>
                                </a:lnTo>
                              </a:path>
                            </a:pathLst>
                          </a:custGeom>
                          <a:noFill/>
                          <a:ln w="3174">
                            <a:solidFill>
                              <a:srgbClr val="F1D5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52"/>
                        <wps:cNvSpPr>
                          <a:spLocks/>
                        </wps:cNvSpPr>
                        <wps:spPr bwMode="auto">
                          <a:xfrm>
                            <a:off x="2619" y="5696"/>
                            <a:ext cx="7" cy="2"/>
                          </a:xfrm>
                          <a:custGeom>
                            <a:avLst/>
                            <a:gdLst>
                              <a:gd name="T0" fmla="+- 0 2619 2619"/>
                              <a:gd name="T1" fmla="*/ T0 w 7"/>
                              <a:gd name="T2" fmla="+- 0 2626 2619"/>
                              <a:gd name="T3" fmla="*/ T2 w 7"/>
                              <a:gd name="T4" fmla="+- 0 2619 2619"/>
                              <a:gd name="T5" fmla="*/ T4 w 7"/>
                              <a:gd name="T6" fmla="+- 0 2626 2619"/>
                              <a:gd name="T7" fmla="*/ T6 w 7"/>
                            </a:gdLst>
                            <a:ahLst/>
                            <a:cxnLst>
                              <a:cxn ang="0">
                                <a:pos x="T1" y="0"/>
                              </a:cxn>
                              <a:cxn ang="0">
                                <a:pos x="T3" y="0"/>
                              </a:cxn>
                              <a:cxn ang="0">
                                <a:pos x="T5" y="0"/>
                              </a:cxn>
                              <a:cxn ang="0">
                                <a:pos x="T7" y="0"/>
                              </a:cxn>
                            </a:cxnLst>
                            <a:rect l="0" t="0" r="r" b="b"/>
                            <a:pathLst>
                              <a:path w="7">
                                <a:moveTo>
                                  <a:pt x="0" y="0"/>
                                </a:moveTo>
                                <a:lnTo>
                                  <a:pt x="7" y="0"/>
                                </a:lnTo>
                                <a:moveTo>
                                  <a:pt x="0" y="0"/>
                                </a:moveTo>
                                <a:lnTo>
                                  <a:pt x="7" y="0"/>
                                </a:lnTo>
                              </a:path>
                            </a:pathLst>
                          </a:custGeom>
                          <a:noFill/>
                          <a:ln w="3809">
                            <a:solidFill>
                              <a:srgbClr val="ECC7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53"/>
                        <wps:cNvSpPr>
                          <a:spLocks/>
                        </wps:cNvSpPr>
                        <wps:spPr bwMode="auto">
                          <a:xfrm>
                            <a:off x="2664" y="5685"/>
                            <a:ext cx="7" cy="2"/>
                          </a:xfrm>
                          <a:custGeom>
                            <a:avLst/>
                            <a:gdLst>
                              <a:gd name="T0" fmla="+- 0 2664 2664"/>
                              <a:gd name="T1" fmla="*/ T0 w 7"/>
                              <a:gd name="T2" fmla="+- 0 2671 2664"/>
                              <a:gd name="T3" fmla="*/ T2 w 7"/>
                              <a:gd name="T4" fmla="+- 0 2664 2664"/>
                              <a:gd name="T5" fmla="*/ T4 w 7"/>
                              <a:gd name="T6" fmla="+- 0 2671 2664"/>
                              <a:gd name="T7" fmla="*/ T6 w 7"/>
                            </a:gdLst>
                            <a:ahLst/>
                            <a:cxnLst>
                              <a:cxn ang="0">
                                <a:pos x="T1" y="0"/>
                              </a:cxn>
                              <a:cxn ang="0">
                                <a:pos x="T3" y="0"/>
                              </a:cxn>
                              <a:cxn ang="0">
                                <a:pos x="T5" y="0"/>
                              </a:cxn>
                              <a:cxn ang="0">
                                <a:pos x="T7" y="0"/>
                              </a:cxn>
                            </a:cxnLst>
                            <a:rect l="0" t="0" r="r" b="b"/>
                            <a:pathLst>
                              <a:path w="7">
                                <a:moveTo>
                                  <a:pt x="0" y="0"/>
                                </a:moveTo>
                                <a:lnTo>
                                  <a:pt x="7" y="0"/>
                                </a:lnTo>
                                <a:moveTo>
                                  <a:pt x="0" y="0"/>
                                </a:moveTo>
                                <a:lnTo>
                                  <a:pt x="7" y="0"/>
                                </a:lnTo>
                              </a:path>
                            </a:pathLst>
                          </a:custGeom>
                          <a:noFill/>
                          <a:ln w="3174">
                            <a:solidFill>
                              <a:srgbClr val="EFC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54"/>
                        <wps:cNvSpPr>
                          <a:spLocks/>
                        </wps:cNvSpPr>
                        <wps:spPr bwMode="auto">
                          <a:xfrm>
                            <a:off x="2723" y="5711"/>
                            <a:ext cx="2" cy="5"/>
                          </a:xfrm>
                          <a:custGeom>
                            <a:avLst/>
                            <a:gdLst>
                              <a:gd name="T0" fmla="+- 0 5716 5711"/>
                              <a:gd name="T1" fmla="*/ 5716 h 5"/>
                              <a:gd name="T2" fmla="+- 0 5711 5711"/>
                              <a:gd name="T3" fmla="*/ 5711 h 5"/>
                              <a:gd name="T4" fmla="+- 0 5716 5711"/>
                              <a:gd name="T5" fmla="*/ 5716 h 5"/>
                              <a:gd name="T6" fmla="+- 0 5711 5711"/>
                              <a:gd name="T7" fmla="*/ 5711 h 5"/>
                            </a:gdLst>
                            <a:ahLst/>
                            <a:cxnLst>
                              <a:cxn ang="0">
                                <a:pos x="0" y="T1"/>
                              </a:cxn>
                              <a:cxn ang="0">
                                <a:pos x="0" y="T3"/>
                              </a:cxn>
                              <a:cxn ang="0">
                                <a:pos x="0" y="T5"/>
                              </a:cxn>
                              <a:cxn ang="0">
                                <a:pos x="0" y="T7"/>
                              </a:cxn>
                            </a:cxnLst>
                            <a:rect l="0" t="0" r="r" b="b"/>
                            <a:pathLst>
                              <a:path h="5">
                                <a:moveTo>
                                  <a:pt x="0" y="5"/>
                                </a:moveTo>
                                <a:lnTo>
                                  <a:pt x="0" y="0"/>
                                </a:lnTo>
                                <a:moveTo>
                                  <a:pt x="0" y="5"/>
                                </a:moveTo>
                                <a:lnTo>
                                  <a:pt x="0" y="0"/>
                                </a:lnTo>
                              </a:path>
                            </a:pathLst>
                          </a:custGeom>
                          <a:noFill/>
                          <a:ln w="3162">
                            <a:solidFill>
                              <a:srgbClr val="FD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55"/>
                        <wps:cNvSpPr>
                          <a:spLocks/>
                        </wps:cNvSpPr>
                        <wps:spPr bwMode="auto">
                          <a:xfrm>
                            <a:off x="2659" y="5634"/>
                            <a:ext cx="9" cy="2"/>
                          </a:xfrm>
                          <a:custGeom>
                            <a:avLst/>
                            <a:gdLst>
                              <a:gd name="T0" fmla="+- 0 2659 2659"/>
                              <a:gd name="T1" fmla="*/ T0 w 9"/>
                              <a:gd name="T2" fmla="+- 0 2668 2659"/>
                              <a:gd name="T3" fmla="*/ T2 w 9"/>
                              <a:gd name="T4" fmla="+- 0 2659 2659"/>
                              <a:gd name="T5" fmla="*/ T4 w 9"/>
                              <a:gd name="T6" fmla="+- 0 2668 2659"/>
                              <a:gd name="T7" fmla="*/ T6 w 9"/>
                            </a:gdLst>
                            <a:ahLst/>
                            <a:cxnLst>
                              <a:cxn ang="0">
                                <a:pos x="T1" y="0"/>
                              </a:cxn>
                              <a:cxn ang="0">
                                <a:pos x="T3" y="0"/>
                              </a:cxn>
                              <a:cxn ang="0">
                                <a:pos x="T5" y="0"/>
                              </a:cxn>
                              <a:cxn ang="0">
                                <a:pos x="T7" y="0"/>
                              </a:cxn>
                            </a:cxnLst>
                            <a:rect l="0" t="0" r="r" b="b"/>
                            <a:pathLst>
                              <a:path w="9">
                                <a:moveTo>
                                  <a:pt x="0" y="0"/>
                                </a:moveTo>
                                <a:lnTo>
                                  <a:pt x="9" y="0"/>
                                </a:lnTo>
                                <a:moveTo>
                                  <a:pt x="0" y="0"/>
                                </a:moveTo>
                                <a:lnTo>
                                  <a:pt x="9" y="0"/>
                                </a:lnTo>
                              </a:path>
                            </a:pathLst>
                          </a:custGeom>
                          <a:noFill/>
                          <a:ln w="3810">
                            <a:solidFill>
                              <a:srgbClr val="E4AC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56"/>
                        <wps:cNvSpPr>
                          <a:spLocks/>
                        </wps:cNvSpPr>
                        <wps:spPr bwMode="auto">
                          <a:xfrm>
                            <a:off x="2580" y="5694"/>
                            <a:ext cx="8" cy="2"/>
                          </a:xfrm>
                          <a:custGeom>
                            <a:avLst/>
                            <a:gdLst>
                              <a:gd name="T0" fmla="+- 0 2580 2580"/>
                              <a:gd name="T1" fmla="*/ T0 w 8"/>
                              <a:gd name="T2" fmla="+- 0 2588 2580"/>
                              <a:gd name="T3" fmla="*/ T2 w 8"/>
                              <a:gd name="T4" fmla="+- 0 2580 2580"/>
                              <a:gd name="T5" fmla="*/ T4 w 8"/>
                              <a:gd name="T6" fmla="+- 0 2588 2580"/>
                              <a:gd name="T7" fmla="*/ T6 w 8"/>
                            </a:gdLst>
                            <a:ahLst/>
                            <a:cxnLst>
                              <a:cxn ang="0">
                                <a:pos x="T1" y="0"/>
                              </a:cxn>
                              <a:cxn ang="0">
                                <a:pos x="T3" y="0"/>
                              </a:cxn>
                              <a:cxn ang="0">
                                <a:pos x="T5" y="0"/>
                              </a:cxn>
                              <a:cxn ang="0">
                                <a:pos x="T7" y="0"/>
                              </a:cxn>
                            </a:cxnLst>
                            <a:rect l="0" t="0" r="r" b="b"/>
                            <a:pathLst>
                              <a:path w="8">
                                <a:moveTo>
                                  <a:pt x="0" y="0"/>
                                </a:moveTo>
                                <a:lnTo>
                                  <a:pt x="8" y="0"/>
                                </a:lnTo>
                                <a:moveTo>
                                  <a:pt x="0" y="0"/>
                                </a:moveTo>
                                <a:lnTo>
                                  <a:pt x="8" y="0"/>
                                </a:lnTo>
                              </a:path>
                            </a:pathLst>
                          </a:custGeom>
                          <a:noFill/>
                          <a:ln w="3809">
                            <a:solidFill>
                              <a:srgbClr val="E9BC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57"/>
                        <wps:cNvSpPr>
                          <a:spLocks/>
                        </wps:cNvSpPr>
                        <wps:spPr bwMode="auto">
                          <a:xfrm>
                            <a:off x="2509" y="5640"/>
                            <a:ext cx="10" cy="2"/>
                          </a:xfrm>
                          <a:custGeom>
                            <a:avLst/>
                            <a:gdLst>
                              <a:gd name="T0" fmla="+- 0 2509 2509"/>
                              <a:gd name="T1" fmla="*/ T0 w 10"/>
                              <a:gd name="T2" fmla="+- 0 2519 2509"/>
                              <a:gd name="T3" fmla="*/ T2 w 10"/>
                              <a:gd name="T4" fmla="+- 0 2509 2509"/>
                              <a:gd name="T5" fmla="*/ T4 w 10"/>
                              <a:gd name="T6" fmla="+- 0 2519 2509"/>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4442">
                            <a:solidFill>
                              <a:srgbClr val="E0A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58"/>
                        <wps:cNvSpPr>
                          <a:spLocks/>
                        </wps:cNvSpPr>
                        <wps:spPr bwMode="auto">
                          <a:xfrm>
                            <a:off x="2565" y="5667"/>
                            <a:ext cx="8" cy="2"/>
                          </a:xfrm>
                          <a:custGeom>
                            <a:avLst/>
                            <a:gdLst>
                              <a:gd name="T0" fmla="+- 0 2565 2565"/>
                              <a:gd name="T1" fmla="*/ T0 w 8"/>
                              <a:gd name="T2" fmla="+- 0 2573 2565"/>
                              <a:gd name="T3" fmla="*/ T2 w 8"/>
                              <a:gd name="T4" fmla="+- 0 2565 2565"/>
                              <a:gd name="T5" fmla="*/ T4 w 8"/>
                              <a:gd name="T6" fmla="+- 0 2573 2565"/>
                              <a:gd name="T7" fmla="*/ T6 w 8"/>
                            </a:gdLst>
                            <a:ahLst/>
                            <a:cxnLst>
                              <a:cxn ang="0">
                                <a:pos x="T1" y="0"/>
                              </a:cxn>
                              <a:cxn ang="0">
                                <a:pos x="T3" y="0"/>
                              </a:cxn>
                              <a:cxn ang="0">
                                <a:pos x="T5" y="0"/>
                              </a:cxn>
                              <a:cxn ang="0">
                                <a:pos x="T7" y="0"/>
                              </a:cxn>
                            </a:cxnLst>
                            <a:rect l="0" t="0" r="r" b="b"/>
                            <a:pathLst>
                              <a:path w="8">
                                <a:moveTo>
                                  <a:pt x="0" y="0"/>
                                </a:moveTo>
                                <a:lnTo>
                                  <a:pt x="8" y="0"/>
                                </a:lnTo>
                                <a:moveTo>
                                  <a:pt x="0" y="0"/>
                                </a:moveTo>
                                <a:lnTo>
                                  <a:pt x="8" y="0"/>
                                </a:lnTo>
                              </a:path>
                            </a:pathLst>
                          </a:custGeom>
                          <a:noFill/>
                          <a:ln w="3809">
                            <a:solidFill>
                              <a:srgbClr val="EABF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docshape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09" y="5757"/>
                            <a:ext cx="32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01" y="5753"/>
                            <a:ext cx="32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60" y="3779"/>
                            <a:ext cx="2698" cy="177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62"/>
                        <wps:cNvSpPr>
                          <a:spLocks/>
                        </wps:cNvSpPr>
                        <wps:spPr bwMode="auto">
                          <a:xfrm>
                            <a:off x="2114" y="3842"/>
                            <a:ext cx="1911" cy="1029"/>
                          </a:xfrm>
                          <a:custGeom>
                            <a:avLst/>
                            <a:gdLst>
                              <a:gd name="T0" fmla="+- 0 2150 2114"/>
                              <a:gd name="T1" fmla="*/ T0 w 1911"/>
                              <a:gd name="T2" fmla="+- 0 4838 3842"/>
                              <a:gd name="T3" fmla="*/ 4838 h 1029"/>
                              <a:gd name="T4" fmla="+- 0 2126 2114"/>
                              <a:gd name="T5" fmla="*/ T4 w 1911"/>
                              <a:gd name="T6" fmla="+- 0 4792 3842"/>
                              <a:gd name="T7" fmla="*/ 4792 h 1029"/>
                              <a:gd name="T8" fmla="+- 0 2114 2114"/>
                              <a:gd name="T9" fmla="*/ T8 w 1911"/>
                              <a:gd name="T10" fmla="+- 0 4771 3842"/>
                              <a:gd name="T11" fmla="*/ 4771 h 1029"/>
                              <a:gd name="T12" fmla="+- 0 2116 2114"/>
                              <a:gd name="T13" fmla="*/ T12 w 1911"/>
                              <a:gd name="T14" fmla="+- 0 4846 3842"/>
                              <a:gd name="T15" fmla="*/ 4846 h 1029"/>
                              <a:gd name="T16" fmla="+- 0 2129 2114"/>
                              <a:gd name="T17" fmla="*/ T16 w 1911"/>
                              <a:gd name="T18" fmla="+- 0 4863 3842"/>
                              <a:gd name="T19" fmla="*/ 4863 h 1029"/>
                              <a:gd name="T20" fmla="+- 0 2151 2114"/>
                              <a:gd name="T21" fmla="*/ T20 w 1911"/>
                              <a:gd name="T22" fmla="+- 0 4847 3842"/>
                              <a:gd name="T23" fmla="*/ 4847 h 1029"/>
                              <a:gd name="T24" fmla="+- 0 3996 2114"/>
                              <a:gd name="T25" fmla="*/ T24 w 1911"/>
                              <a:gd name="T26" fmla="+- 0 4297 3842"/>
                              <a:gd name="T27" fmla="*/ 4297 h 1029"/>
                              <a:gd name="T28" fmla="+- 0 3982 2114"/>
                              <a:gd name="T29" fmla="*/ T28 w 1911"/>
                              <a:gd name="T30" fmla="+- 0 4268 3842"/>
                              <a:gd name="T31" fmla="*/ 4268 h 1029"/>
                              <a:gd name="T32" fmla="+- 0 3963 2114"/>
                              <a:gd name="T33" fmla="*/ T32 w 1911"/>
                              <a:gd name="T34" fmla="+- 0 4228 3842"/>
                              <a:gd name="T35" fmla="*/ 4228 h 1029"/>
                              <a:gd name="T36" fmla="+- 0 3953 2114"/>
                              <a:gd name="T37" fmla="*/ T36 w 1911"/>
                              <a:gd name="T38" fmla="+- 0 4211 3842"/>
                              <a:gd name="T39" fmla="*/ 4211 h 1029"/>
                              <a:gd name="T40" fmla="+- 0 3939 2114"/>
                              <a:gd name="T41" fmla="*/ T40 w 1911"/>
                              <a:gd name="T42" fmla="+- 0 4194 3842"/>
                              <a:gd name="T43" fmla="*/ 4194 h 1029"/>
                              <a:gd name="T44" fmla="+- 0 3885 2114"/>
                              <a:gd name="T45" fmla="*/ T44 w 1911"/>
                              <a:gd name="T46" fmla="+- 0 4132 3842"/>
                              <a:gd name="T47" fmla="*/ 4132 h 1029"/>
                              <a:gd name="T48" fmla="+- 0 3777 2114"/>
                              <a:gd name="T49" fmla="*/ T48 w 1911"/>
                              <a:gd name="T50" fmla="+- 0 4037 3842"/>
                              <a:gd name="T51" fmla="*/ 4037 h 1029"/>
                              <a:gd name="T52" fmla="+- 0 3654 2114"/>
                              <a:gd name="T53" fmla="*/ T52 w 1911"/>
                              <a:gd name="T54" fmla="+- 0 3960 3842"/>
                              <a:gd name="T55" fmla="*/ 3960 h 1029"/>
                              <a:gd name="T56" fmla="+- 0 3505 2114"/>
                              <a:gd name="T57" fmla="*/ T56 w 1911"/>
                              <a:gd name="T58" fmla="+- 0 3896 3842"/>
                              <a:gd name="T59" fmla="*/ 3896 h 1029"/>
                              <a:gd name="T60" fmla="+- 0 3343 2114"/>
                              <a:gd name="T61" fmla="*/ T60 w 1911"/>
                              <a:gd name="T62" fmla="+- 0 3856 3842"/>
                              <a:gd name="T63" fmla="*/ 3856 h 1029"/>
                              <a:gd name="T64" fmla="+- 0 3327 2114"/>
                              <a:gd name="T65" fmla="*/ T64 w 1911"/>
                              <a:gd name="T66" fmla="+- 0 3875 3842"/>
                              <a:gd name="T67" fmla="*/ 3875 h 1029"/>
                              <a:gd name="T68" fmla="+- 0 3250 2114"/>
                              <a:gd name="T69" fmla="*/ T68 w 1911"/>
                              <a:gd name="T70" fmla="+- 0 3866 3842"/>
                              <a:gd name="T71" fmla="*/ 3866 h 1029"/>
                              <a:gd name="T72" fmla="+- 0 3327 2114"/>
                              <a:gd name="T73" fmla="*/ T72 w 1911"/>
                              <a:gd name="T74" fmla="+- 0 3854 3842"/>
                              <a:gd name="T75" fmla="*/ 3854 h 1029"/>
                              <a:gd name="T76" fmla="+- 0 3316 2114"/>
                              <a:gd name="T77" fmla="*/ T76 w 1911"/>
                              <a:gd name="T78" fmla="+- 0 3853 3842"/>
                              <a:gd name="T79" fmla="*/ 3853 h 1029"/>
                              <a:gd name="T80" fmla="+- 0 3173 2114"/>
                              <a:gd name="T81" fmla="*/ T80 w 1911"/>
                              <a:gd name="T82" fmla="+- 0 3842 3842"/>
                              <a:gd name="T83" fmla="*/ 3842 h 1029"/>
                              <a:gd name="T84" fmla="+- 0 3061 2114"/>
                              <a:gd name="T85" fmla="*/ T84 w 1911"/>
                              <a:gd name="T86" fmla="+- 0 3848 3842"/>
                              <a:gd name="T87" fmla="*/ 3848 h 1029"/>
                              <a:gd name="T88" fmla="+- 0 2973 2114"/>
                              <a:gd name="T89" fmla="*/ T88 w 1911"/>
                              <a:gd name="T90" fmla="+- 0 3861 3842"/>
                              <a:gd name="T91" fmla="*/ 3861 h 1029"/>
                              <a:gd name="T92" fmla="+- 0 2881 2114"/>
                              <a:gd name="T93" fmla="*/ T92 w 1911"/>
                              <a:gd name="T94" fmla="+- 0 3886 3842"/>
                              <a:gd name="T95" fmla="*/ 3886 h 1029"/>
                              <a:gd name="T96" fmla="+- 0 2799 2114"/>
                              <a:gd name="T97" fmla="*/ T96 w 1911"/>
                              <a:gd name="T98" fmla="+- 0 3915 3842"/>
                              <a:gd name="T99" fmla="*/ 3915 h 1029"/>
                              <a:gd name="T100" fmla="+- 0 2640 2114"/>
                              <a:gd name="T101" fmla="*/ T100 w 1911"/>
                              <a:gd name="T102" fmla="+- 0 3979 3842"/>
                              <a:gd name="T103" fmla="*/ 3979 h 1029"/>
                              <a:gd name="T104" fmla="+- 0 2568 2114"/>
                              <a:gd name="T105" fmla="*/ T104 w 1911"/>
                              <a:gd name="T106" fmla="+- 0 4022 3842"/>
                              <a:gd name="T107" fmla="*/ 4022 h 1029"/>
                              <a:gd name="T108" fmla="+- 0 2443 2114"/>
                              <a:gd name="T109" fmla="*/ T108 w 1911"/>
                              <a:gd name="T110" fmla="+- 0 4118 3842"/>
                              <a:gd name="T111" fmla="*/ 4118 h 1029"/>
                              <a:gd name="T112" fmla="+- 0 2387 2114"/>
                              <a:gd name="T113" fmla="*/ T112 w 1911"/>
                              <a:gd name="T114" fmla="+- 0 4172 3842"/>
                              <a:gd name="T115" fmla="*/ 4172 h 1029"/>
                              <a:gd name="T116" fmla="+- 0 2290 2114"/>
                              <a:gd name="T117" fmla="*/ T116 w 1911"/>
                              <a:gd name="T118" fmla="+- 0 4289 3842"/>
                              <a:gd name="T119" fmla="*/ 4289 h 1029"/>
                              <a:gd name="T120" fmla="+- 0 2214 2114"/>
                              <a:gd name="T121" fmla="*/ T120 w 1911"/>
                              <a:gd name="T122" fmla="+- 0 4418 3842"/>
                              <a:gd name="T123" fmla="*/ 4418 h 1029"/>
                              <a:gd name="T124" fmla="+- 0 2161 2114"/>
                              <a:gd name="T125" fmla="*/ T124 w 1911"/>
                              <a:gd name="T126" fmla="+- 0 4556 3842"/>
                              <a:gd name="T127" fmla="*/ 4556 h 1029"/>
                              <a:gd name="T128" fmla="+- 0 2131 2114"/>
                              <a:gd name="T129" fmla="*/ T128 w 1911"/>
                              <a:gd name="T130" fmla="+- 0 4700 3842"/>
                              <a:gd name="T131" fmla="*/ 4700 h 1029"/>
                              <a:gd name="T132" fmla="+- 0 2134 2114"/>
                              <a:gd name="T133" fmla="*/ T132 w 1911"/>
                              <a:gd name="T134" fmla="+- 0 4780 3842"/>
                              <a:gd name="T135" fmla="*/ 4780 h 1029"/>
                              <a:gd name="T136" fmla="+- 0 2145 2114"/>
                              <a:gd name="T137" fmla="*/ T136 w 1911"/>
                              <a:gd name="T138" fmla="+- 0 4790 3842"/>
                              <a:gd name="T139" fmla="*/ 4790 h 1029"/>
                              <a:gd name="T140" fmla="+- 0 2156 2114"/>
                              <a:gd name="T141" fmla="*/ T140 w 1911"/>
                              <a:gd name="T142" fmla="+- 0 4800 3842"/>
                              <a:gd name="T143" fmla="*/ 4800 h 1029"/>
                              <a:gd name="T144" fmla="+- 0 2163 2114"/>
                              <a:gd name="T145" fmla="*/ T144 w 1911"/>
                              <a:gd name="T146" fmla="+- 0 4732 3842"/>
                              <a:gd name="T147" fmla="*/ 4732 h 1029"/>
                              <a:gd name="T148" fmla="+- 0 2185 2114"/>
                              <a:gd name="T149" fmla="*/ T148 w 1911"/>
                              <a:gd name="T150" fmla="+- 0 4593 3842"/>
                              <a:gd name="T151" fmla="*/ 4593 h 1029"/>
                              <a:gd name="T152" fmla="+- 0 2232 2114"/>
                              <a:gd name="T153" fmla="*/ T152 w 1911"/>
                              <a:gd name="T154" fmla="+- 0 4459 3842"/>
                              <a:gd name="T155" fmla="*/ 4459 h 1029"/>
                              <a:gd name="T156" fmla="+- 0 2300 2114"/>
                              <a:gd name="T157" fmla="*/ T156 w 1911"/>
                              <a:gd name="T158" fmla="+- 0 4334 3842"/>
                              <a:gd name="T159" fmla="*/ 4334 h 1029"/>
                              <a:gd name="T160" fmla="+- 0 2388 2114"/>
                              <a:gd name="T161" fmla="*/ T160 w 1911"/>
                              <a:gd name="T162" fmla="+- 0 4218 3842"/>
                              <a:gd name="T163" fmla="*/ 4218 h 1029"/>
                              <a:gd name="T164" fmla="+- 0 2495 2114"/>
                              <a:gd name="T165" fmla="*/ T164 w 1911"/>
                              <a:gd name="T166" fmla="+- 0 4115 3842"/>
                              <a:gd name="T167" fmla="*/ 4115 h 1029"/>
                              <a:gd name="T168" fmla="+- 0 2619 2114"/>
                              <a:gd name="T169" fmla="*/ T168 w 1911"/>
                              <a:gd name="T170" fmla="+- 0 4027 3842"/>
                              <a:gd name="T171" fmla="*/ 4027 h 1029"/>
                              <a:gd name="T172" fmla="+- 0 2758 2114"/>
                              <a:gd name="T173" fmla="*/ T172 w 1911"/>
                              <a:gd name="T174" fmla="+- 0 3957 3842"/>
                              <a:gd name="T175" fmla="*/ 3957 h 1029"/>
                              <a:gd name="T176" fmla="+- 0 2911 2114"/>
                              <a:gd name="T177" fmla="*/ T176 w 1911"/>
                              <a:gd name="T178" fmla="+- 0 3906 3842"/>
                              <a:gd name="T179" fmla="*/ 3906 h 1029"/>
                              <a:gd name="T180" fmla="+- 0 3042 2114"/>
                              <a:gd name="T181" fmla="*/ T180 w 1911"/>
                              <a:gd name="T182" fmla="+- 0 3882 3842"/>
                              <a:gd name="T183" fmla="*/ 3882 h 1029"/>
                              <a:gd name="T184" fmla="+- 0 3171 2114"/>
                              <a:gd name="T185" fmla="*/ T184 w 1911"/>
                              <a:gd name="T186" fmla="+- 0 3874 3842"/>
                              <a:gd name="T187" fmla="*/ 3874 h 1029"/>
                              <a:gd name="T188" fmla="+- 0 3335 2114"/>
                              <a:gd name="T189" fmla="*/ T188 w 1911"/>
                              <a:gd name="T190" fmla="+- 0 3887 3842"/>
                              <a:gd name="T191" fmla="*/ 3887 h 1029"/>
                              <a:gd name="T192" fmla="+- 0 3491 2114"/>
                              <a:gd name="T193" fmla="*/ T192 w 1911"/>
                              <a:gd name="T194" fmla="+- 0 3925 3842"/>
                              <a:gd name="T195" fmla="*/ 3925 h 1029"/>
                              <a:gd name="T196" fmla="+- 0 3635 2114"/>
                              <a:gd name="T197" fmla="*/ T196 w 1911"/>
                              <a:gd name="T198" fmla="+- 0 3986 3842"/>
                              <a:gd name="T199" fmla="*/ 3986 h 1029"/>
                              <a:gd name="T200" fmla="+- 0 3764 2114"/>
                              <a:gd name="T201" fmla="*/ T200 w 1911"/>
                              <a:gd name="T202" fmla="+- 0 4069 3842"/>
                              <a:gd name="T203" fmla="*/ 4069 h 1029"/>
                              <a:gd name="T204" fmla="+- 0 3876 2114"/>
                              <a:gd name="T205" fmla="*/ T204 w 1911"/>
                              <a:gd name="T206" fmla="+- 0 4172 3842"/>
                              <a:gd name="T207" fmla="*/ 4172 h 1029"/>
                              <a:gd name="T208" fmla="+- 0 3967 2114"/>
                              <a:gd name="T209" fmla="*/ T208 w 1911"/>
                              <a:gd name="T210" fmla="+- 0 4294 3842"/>
                              <a:gd name="T211" fmla="*/ 4294 h 1029"/>
                              <a:gd name="T212" fmla="+- 0 4014 2114"/>
                              <a:gd name="T213" fmla="*/ T212 w 1911"/>
                              <a:gd name="T214" fmla="+- 0 4362 3842"/>
                              <a:gd name="T215" fmla="*/ 4362 h 1029"/>
                              <a:gd name="T216" fmla="+- 0 4025 2114"/>
                              <a:gd name="T217" fmla="*/ T216 w 1911"/>
                              <a:gd name="T218" fmla="+- 0 4364 3842"/>
                              <a:gd name="T219" fmla="*/ 436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11" h="1029">
                                <a:moveTo>
                                  <a:pt x="37" y="1005"/>
                                </a:moveTo>
                                <a:lnTo>
                                  <a:pt x="36" y="996"/>
                                </a:lnTo>
                                <a:lnTo>
                                  <a:pt x="23" y="972"/>
                                </a:lnTo>
                                <a:lnTo>
                                  <a:pt x="12" y="950"/>
                                </a:lnTo>
                                <a:lnTo>
                                  <a:pt x="7" y="941"/>
                                </a:lnTo>
                                <a:lnTo>
                                  <a:pt x="0" y="929"/>
                                </a:lnTo>
                                <a:lnTo>
                                  <a:pt x="0" y="954"/>
                                </a:lnTo>
                                <a:lnTo>
                                  <a:pt x="2" y="1004"/>
                                </a:lnTo>
                                <a:lnTo>
                                  <a:pt x="4" y="1029"/>
                                </a:lnTo>
                                <a:lnTo>
                                  <a:pt x="15" y="1021"/>
                                </a:lnTo>
                                <a:lnTo>
                                  <a:pt x="26" y="1013"/>
                                </a:lnTo>
                                <a:lnTo>
                                  <a:pt x="37" y="1005"/>
                                </a:lnTo>
                                <a:close/>
                                <a:moveTo>
                                  <a:pt x="1911" y="522"/>
                                </a:moveTo>
                                <a:lnTo>
                                  <a:pt x="1882" y="455"/>
                                </a:lnTo>
                                <a:lnTo>
                                  <a:pt x="1881" y="453"/>
                                </a:lnTo>
                                <a:lnTo>
                                  <a:pt x="1868" y="426"/>
                                </a:lnTo>
                                <a:lnTo>
                                  <a:pt x="1851" y="389"/>
                                </a:lnTo>
                                <a:lnTo>
                                  <a:pt x="1849" y="386"/>
                                </a:lnTo>
                                <a:lnTo>
                                  <a:pt x="1844" y="377"/>
                                </a:lnTo>
                                <a:lnTo>
                                  <a:pt x="1839" y="369"/>
                                </a:lnTo>
                                <a:lnTo>
                                  <a:pt x="1832" y="360"/>
                                </a:lnTo>
                                <a:lnTo>
                                  <a:pt x="1825" y="352"/>
                                </a:lnTo>
                                <a:lnTo>
                                  <a:pt x="1818" y="343"/>
                                </a:lnTo>
                                <a:lnTo>
                                  <a:pt x="1771" y="290"/>
                                </a:lnTo>
                                <a:lnTo>
                                  <a:pt x="1719" y="240"/>
                                </a:lnTo>
                                <a:lnTo>
                                  <a:pt x="1663" y="195"/>
                                </a:lnTo>
                                <a:lnTo>
                                  <a:pt x="1603" y="154"/>
                                </a:lnTo>
                                <a:lnTo>
                                  <a:pt x="1540" y="118"/>
                                </a:lnTo>
                                <a:lnTo>
                                  <a:pt x="1467" y="83"/>
                                </a:lnTo>
                                <a:lnTo>
                                  <a:pt x="1391" y="54"/>
                                </a:lnTo>
                                <a:lnTo>
                                  <a:pt x="1311" y="31"/>
                                </a:lnTo>
                                <a:lnTo>
                                  <a:pt x="1229" y="14"/>
                                </a:lnTo>
                                <a:lnTo>
                                  <a:pt x="1213" y="12"/>
                                </a:lnTo>
                                <a:lnTo>
                                  <a:pt x="1213" y="33"/>
                                </a:lnTo>
                                <a:lnTo>
                                  <a:pt x="1203" y="32"/>
                                </a:lnTo>
                                <a:lnTo>
                                  <a:pt x="1136" y="24"/>
                                </a:lnTo>
                                <a:lnTo>
                                  <a:pt x="1213" y="33"/>
                                </a:lnTo>
                                <a:lnTo>
                                  <a:pt x="1213" y="12"/>
                                </a:lnTo>
                                <a:lnTo>
                                  <a:pt x="1203" y="11"/>
                                </a:lnTo>
                                <a:lnTo>
                                  <a:pt x="1202" y="11"/>
                                </a:lnTo>
                                <a:lnTo>
                                  <a:pt x="1145" y="4"/>
                                </a:lnTo>
                                <a:lnTo>
                                  <a:pt x="1059" y="0"/>
                                </a:lnTo>
                                <a:lnTo>
                                  <a:pt x="1003" y="2"/>
                                </a:lnTo>
                                <a:lnTo>
                                  <a:pt x="947" y="6"/>
                                </a:lnTo>
                                <a:lnTo>
                                  <a:pt x="890" y="14"/>
                                </a:lnTo>
                                <a:lnTo>
                                  <a:pt x="859" y="19"/>
                                </a:lnTo>
                                <a:lnTo>
                                  <a:pt x="837" y="23"/>
                                </a:lnTo>
                                <a:lnTo>
                                  <a:pt x="767" y="44"/>
                                </a:lnTo>
                                <a:lnTo>
                                  <a:pt x="724" y="59"/>
                                </a:lnTo>
                                <a:lnTo>
                                  <a:pt x="685" y="73"/>
                                </a:lnTo>
                                <a:lnTo>
                                  <a:pt x="605" y="104"/>
                                </a:lnTo>
                                <a:lnTo>
                                  <a:pt x="526" y="137"/>
                                </a:lnTo>
                                <a:lnTo>
                                  <a:pt x="522" y="139"/>
                                </a:lnTo>
                                <a:lnTo>
                                  <a:pt x="454" y="180"/>
                                </a:lnTo>
                                <a:lnTo>
                                  <a:pt x="389" y="226"/>
                                </a:lnTo>
                                <a:lnTo>
                                  <a:pt x="329" y="276"/>
                                </a:lnTo>
                                <a:lnTo>
                                  <a:pt x="316" y="288"/>
                                </a:lnTo>
                                <a:lnTo>
                                  <a:pt x="273" y="330"/>
                                </a:lnTo>
                                <a:lnTo>
                                  <a:pt x="222" y="387"/>
                                </a:lnTo>
                                <a:lnTo>
                                  <a:pt x="176" y="447"/>
                                </a:lnTo>
                                <a:lnTo>
                                  <a:pt x="136" y="510"/>
                                </a:lnTo>
                                <a:lnTo>
                                  <a:pt x="100" y="576"/>
                                </a:lnTo>
                                <a:lnTo>
                                  <a:pt x="70" y="644"/>
                                </a:lnTo>
                                <a:lnTo>
                                  <a:pt x="47" y="714"/>
                                </a:lnTo>
                                <a:lnTo>
                                  <a:pt x="29" y="785"/>
                                </a:lnTo>
                                <a:lnTo>
                                  <a:pt x="17" y="858"/>
                                </a:lnTo>
                                <a:lnTo>
                                  <a:pt x="12" y="932"/>
                                </a:lnTo>
                                <a:lnTo>
                                  <a:pt x="20" y="938"/>
                                </a:lnTo>
                                <a:lnTo>
                                  <a:pt x="23" y="941"/>
                                </a:lnTo>
                                <a:lnTo>
                                  <a:pt x="31" y="948"/>
                                </a:lnTo>
                                <a:lnTo>
                                  <a:pt x="35" y="951"/>
                                </a:lnTo>
                                <a:lnTo>
                                  <a:pt x="42" y="958"/>
                                </a:lnTo>
                                <a:lnTo>
                                  <a:pt x="46" y="961"/>
                                </a:lnTo>
                                <a:lnTo>
                                  <a:pt x="49" y="890"/>
                                </a:lnTo>
                                <a:lnTo>
                                  <a:pt x="57" y="820"/>
                                </a:lnTo>
                                <a:lnTo>
                                  <a:pt x="71" y="751"/>
                                </a:lnTo>
                                <a:lnTo>
                                  <a:pt x="92" y="683"/>
                                </a:lnTo>
                                <a:lnTo>
                                  <a:pt x="118" y="617"/>
                                </a:lnTo>
                                <a:lnTo>
                                  <a:pt x="149" y="553"/>
                                </a:lnTo>
                                <a:lnTo>
                                  <a:pt x="186" y="492"/>
                                </a:lnTo>
                                <a:lnTo>
                                  <a:pt x="228" y="432"/>
                                </a:lnTo>
                                <a:lnTo>
                                  <a:pt x="274" y="376"/>
                                </a:lnTo>
                                <a:lnTo>
                                  <a:pt x="325" y="323"/>
                                </a:lnTo>
                                <a:lnTo>
                                  <a:pt x="381" y="273"/>
                                </a:lnTo>
                                <a:lnTo>
                                  <a:pt x="441" y="227"/>
                                </a:lnTo>
                                <a:lnTo>
                                  <a:pt x="505" y="185"/>
                                </a:lnTo>
                                <a:lnTo>
                                  <a:pt x="573" y="148"/>
                                </a:lnTo>
                                <a:lnTo>
                                  <a:pt x="644" y="115"/>
                                </a:lnTo>
                                <a:lnTo>
                                  <a:pt x="719" y="87"/>
                                </a:lnTo>
                                <a:lnTo>
                                  <a:pt x="797" y="64"/>
                                </a:lnTo>
                                <a:lnTo>
                                  <a:pt x="862" y="50"/>
                                </a:lnTo>
                                <a:lnTo>
                                  <a:pt x="928" y="40"/>
                                </a:lnTo>
                                <a:lnTo>
                                  <a:pt x="993" y="34"/>
                                </a:lnTo>
                                <a:lnTo>
                                  <a:pt x="1057" y="32"/>
                                </a:lnTo>
                                <a:lnTo>
                                  <a:pt x="1140" y="35"/>
                                </a:lnTo>
                                <a:lnTo>
                                  <a:pt x="1221" y="45"/>
                                </a:lnTo>
                                <a:lnTo>
                                  <a:pt x="1300" y="61"/>
                                </a:lnTo>
                                <a:lnTo>
                                  <a:pt x="1377" y="83"/>
                                </a:lnTo>
                                <a:lnTo>
                                  <a:pt x="1450" y="111"/>
                                </a:lnTo>
                                <a:lnTo>
                                  <a:pt x="1521" y="144"/>
                                </a:lnTo>
                                <a:lnTo>
                                  <a:pt x="1588" y="183"/>
                                </a:lnTo>
                                <a:lnTo>
                                  <a:pt x="1650" y="227"/>
                                </a:lnTo>
                                <a:lnTo>
                                  <a:pt x="1709" y="277"/>
                                </a:lnTo>
                                <a:lnTo>
                                  <a:pt x="1762" y="330"/>
                                </a:lnTo>
                                <a:lnTo>
                                  <a:pt x="1811" y="389"/>
                                </a:lnTo>
                                <a:lnTo>
                                  <a:pt x="1853" y="452"/>
                                </a:lnTo>
                                <a:lnTo>
                                  <a:pt x="1890" y="519"/>
                                </a:lnTo>
                                <a:lnTo>
                                  <a:pt x="1900" y="520"/>
                                </a:lnTo>
                                <a:lnTo>
                                  <a:pt x="1904" y="521"/>
                                </a:lnTo>
                                <a:lnTo>
                                  <a:pt x="1911" y="522"/>
                                </a:lnTo>
                                <a:close/>
                              </a:path>
                            </a:pathLst>
                          </a:custGeom>
                          <a:solidFill>
                            <a:srgbClr val="7B4B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48" y="4793"/>
                            <a:ext cx="34" cy="55"/>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64"/>
                        <wps:cNvSpPr>
                          <a:spLocks/>
                        </wps:cNvSpPr>
                        <wps:spPr bwMode="auto">
                          <a:xfrm>
                            <a:off x="2160" y="3874"/>
                            <a:ext cx="1844" cy="950"/>
                          </a:xfrm>
                          <a:custGeom>
                            <a:avLst/>
                            <a:gdLst>
                              <a:gd name="T0" fmla="+- 0 2184 2160"/>
                              <a:gd name="T1" fmla="*/ T0 w 1844"/>
                              <a:gd name="T2" fmla="+- 0 4824 3874"/>
                              <a:gd name="T3" fmla="*/ 4824 h 950"/>
                              <a:gd name="T4" fmla="+- 0 2315 2160"/>
                              <a:gd name="T5" fmla="*/ T4 w 1844"/>
                              <a:gd name="T6" fmla="+- 0 4738 3874"/>
                              <a:gd name="T7" fmla="*/ 4738 h 950"/>
                              <a:gd name="T8" fmla="+- 0 2353 2160"/>
                              <a:gd name="T9" fmla="*/ T8 w 1844"/>
                              <a:gd name="T10" fmla="+- 0 4260 3874"/>
                              <a:gd name="T11" fmla="*/ 4260 h 950"/>
                              <a:gd name="T12" fmla="+- 0 2336 2160"/>
                              <a:gd name="T13" fmla="*/ T12 w 1844"/>
                              <a:gd name="T14" fmla="+- 0 4724 3874"/>
                              <a:gd name="T15" fmla="*/ 4724 h 950"/>
                              <a:gd name="T16" fmla="+- 0 2498 2160"/>
                              <a:gd name="T17" fmla="*/ T16 w 1844"/>
                              <a:gd name="T18" fmla="+- 0 4630 3874"/>
                              <a:gd name="T19" fmla="*/ 4630 h 950"/>
                              <a:gd name="T20" fmla="+- 0 2693 2160"/>
                              <a:gd name="T21" fmla="*/ T20 w 1844"/>
                              <a:gd name="T22" fmla="+- 0 4536 3874"/>
                              <a:gd name="T23" fmla="*/ 4536 h 950"/>
                              <a:gd name="T24" fmla="+- 0 2260 2160"/>
                              <a:gd name="T25" fmla="*/ T24 w 1844"/>
                              <a:gd name="T26" fmla="+- 0 4402 3874"/>
                              <a:gd name="T27" fmla="*/ 4402 h 950"/>
                              <a:gd name="T28" fmla="+- 0 2242 2160"/>
                              <a:gd name="T29" fmla="*/ T28 w 1844"/>
                              <a:gd name="T30" fmla="+- 0 4526 3874"/>
                              <a:gd name="T31" fmla="*/ 4526 h 950"/>
                              <a:gd name="T32" fmla="+- 0 2686 2160"/>
                              <a:gd name="T33" fmla="*/ T32 w 1844"/>
                              <a:gd name="T34" fmla="+- 0 4330 3874"/>
                              <a:gd name="T35" fmla="*/ 4330 h 950"/>
                              <a:gd name="T36" fmla="+- 0 2743 2160"/>
                              <a:gd name="T37" fmla="*/ T36 w 1844"/>
                              <a:gd name="T38" fmla="+- 0 4416 3874"/>
                              <a:gd name="T39" fmla="*/ 4416 h 950"/>
                              <a:gd name="T40" fmla="+- 0 2942 2160"/>
                              <a:gd name="T41" fmla="*/ T40 w 1844"/>
                              <a:gd name="T42" fmla="+- 0 4396 3874"/>
                              <a:gd name="T43" fmla="*/ 4396 h 950"/>
                              <a:gd name="T44" fmla="+- 0 2687 2160"/>
                              <a:gd name="T45" fmla="*/ T44 w 1844"/>
                              <a:gd name="T46" fmla="+- 0 3990 3874"/>
                              <a:gd name="T47" fmla="*/ 3990 h 950"/>
                              <a:gd name="T48" fmla="+- 0 2339 2160"/>
                              <a:gd name="T49" fmla="*/ T48 w 1844"/>
                              <a:gd name="T50" fmla="+- 0 4336 3874"/>
                              <a:gd name="T51" fmla="*/ 4336 h 950"/>
                              <a:gd name="T52" fmla="+- 0 2993 2160"/>
                              <a:gd name="T53" fmla="*/ T52 w 1844"/>
                              <a:gd name="T54" fmla="+- 0 4316 3874"/>
                              <a:gd name="T55" fmla="*/ 4316 h 950"/>
                              <a:gd name="T56" fmla="+- 0 2460 2160"/>
                              <a:gd name="T57" fmla="*/ T56 w 1844"/>
                              <a:gd name="T58" fmla="+- 0 4190 3874"/>
                              <a:gd name="T59" fmla="*/ 4190 h 950"/>
                              <a:gd name="T60" fmla="+- 0 2835 2160"/>
                              <a:gd name="T61" fmla="*/ T60 w 1844"/>
                              <a:gd name="T62" fmla="+- 0 3938 3874"/>
                              <a:gd name="T63" fmla="*/ 3938 h 950"/>
                              <a:gd name="T64" fmla="+- 0 2953 2160"/>
                              <a:gd name="T65" fmla="*/ T64 w 1844"/>
                              <a:gd name="T66" fmla="+- 0 4378 3874"/>
                              <a:gd name="T67" fmla="*/ 4378 h 950"/>
                              <a:gd name="T68" fmla="+- 0 2410 2160"/>
                              <a:gd name="T69" fmla="*/ T68 w 1844"/>
                              <a:gd name="T70" fmla="+- 0 4226 3874"/>
                              <a:gd name="T71" fmla="*/ 4226 h 950"/>
                              <a:gd name="T72" fmla="+- 0 2339 2160"/>
                              <a:gd name="T73" fmla="*/ T72 w 1844"/>
                              <a:gd name="T74" fmla="+- 0 4334 3874"/>
                              <a:gd name="T75" fmla="*/ 4334 h 950"/>
                              <a:gd name="T76" fmla="+- 0 2999 2160"/>
                              <a:gd name="T77" fmla="*/ T76 w 1844"/>
                              <a:gd name="T78" fmla="+- 0 4304 3874"/>
                              <a:gd name="T79" fmla="*/ 4304 h 950"/>
                              <a:gd name="T80" fmla="+- 0 3096 2160"/>
                              <a:gd name="T81" fmla="*/ T80 w 1844"/>
                              <a:gd name="T82" fmla="+- 0 4398 3874"/>
                              <a:gd name="T83" fmla="*/ 4398 h 950"/>
                              <a:gd name="T84" fmla="+- 0 3366 2160"/>
                              <a:gd name="T85" fmla="*/ T84 w 1844"/>
                              <a:gd name="T86" fmla="+- 0 4348 3874"/>
                              <a:gd name="T87" fmla="*/ 4348 h 950"/>
                              <a:gd name="T88" fmla="+- 0 3595 2160"/>
                              <a:gd name="T89" fmla="*/ T88 w 1844"/>
                              <a:gd name="T90" fmla="+- 0 4330 3874"/>
                              <a:gd name="T91" fmla="*/ 4330 h 950"/>
                              <a:gd name="T92" fmla="+- 0 4004 2160"/>
                              <a:gd name="T93" fmla="*/ T92 w 1844"/>
                              <a:gd name="T94" fmla="+- 0 4360 3874"/>
                              <a:gd name="T95" fmla="*/ 4360 h 950"/>
                              <a:gd name="T96" fmla="+- 0 2325 2160"/>
                              <a:gd name="T97" fmla="*/ T96 w 1844"/>
                              <a:gd name="T98" fmla="+- 0 4356 3874"/>
                              <a:gd name="T99" fmla="*/ 4356 h 950"/>
                              <a:gd name="T100" fmla="+- 0 3834 2160"/>
                              <a:gd name="T101" fmla="*/ T100 w 1844"/>
                              <a:gd name="T102" fmla="+- 0 4338 3874"/>
                              <a:gd name="T103" fmla="*/ 4338 h 950"/>
                              <a:gd name="T104" fmla="+- 0 2388 2160"/>
                              <a:gd name="T105" fmla="*/ T104 w 1844"/>
                              <a:gd name="T106" fmla="+- 0 4218 3874"/>
                              <a:gd name="T107" fmla="*/ 4218 h 950"/>
                              <a:gd name="T108" fmla="+- 0 2559 2160"/>
                              <a:gd name="T109" fmla="*/ T108 w 1844"/>
                              <a:gd name="T110" fmla="+- 0 4066 3874"/>
                              <a:gd name="T111" fmla="*/ 4066 h 950"/>
                              <a:gd name="T112" fmla="+- 0 3954 2160"/>
                              <a:gd name="T113" fmla="*/ T112 w 1844"/>
                              <a:gd name="T114" fmla="+- 0 4272 3874"/>
                              <a:gd name="T115" fmla="*/ 4272 h 950"/>
                              <a:gd name="T116" fmla="+- 0 2764 2160"/>
                              <a:gd name="T117" fmla="*/ T116 w 1844"/>
                              <a:gd name="T118" fmla="+- 0 3976 3874"/>
                              <a:gd name="T119" fmla="*/ 3976 h 950"/>
                              <a:gd name="T120" fmla="+- 0 2421 2160"/>
                              <a:gd name="T121" fmla="*/ T120 w 1844"/>
                              <a:gd name="T122" fmla="+- 0 4278 3874"/>
                              <a:gd name="T123" fmla="*/ 4278 h 950"/>
                              <a:gd name="T124" fmla="+- 0 3731 2160"/>
                              <a:gd name="T125" fmla="*/ T124 w 1844"/>
                              <a:gd name="T126" fmla="+- 0 4128 3874"/>
                              <a:gd name="T127" fmla="*/ 4128 h 950"/>
                              <a:gd name="T128" fmla="+- 0 2769 2160"/>
                              <a:gd name="T129" fmla="*/ T128 w 1844"/>
                              <a:gd name="T130" fmla="+- 0 3974 3874"/>
                              <a:gd name="T131" fmla="*/ 3974 h 950"/>
                              <a:gd name="T132" fmla="+- 0 3908 2160"/>
                              <a:gd name="T133" fmla="*/ T132 w 1844"/>
                              <a:gd name="T134" fmla="+- 0 4238 3874"/>
                              <a:gd name="T135" fmla="*/ 4238 h 950"/>
                              <a:gd name="T136" fmla="+- 0 2499 2160"/>
                              <a:gd name="T137" fmla="*/ T136 w 1844"/>
                              <a:gd name="T138" fmla="+- 0 4124 3874"/>
                              <a:gd name="T139" fmla="*/ 4124 h 950"/>
                              <a:gd name="T140" fmla="+- 0 2460 2160"/>
                              <a:gd name="T141" fmla="*/ T140 w 1844"/>
                              <a:gd name="T142" fmla="+- 0 4190 3874"/>
                              <a:gd name="T143" fmla="*/ 4190 h 950"/>
                              <a:gd name="T144" fmla="+- 0 3743 2160"/>
                              <a:gd name="T145" fmla="*/ T144 w 1844"/>
                              <a:gd name="T146" fmla="+- 0 4078 3874"/>
                              <a:gd name="T147" fmla="*/ 4078 h 950"/>
                              <a:gd name="T148" fmla="+- 0 3731 2160"/>
                              <a:gd name="T149" fmla="*/ T148 w 1844"/>
                              <a:gd name="T150" fmla="+- 0 4115 3874"/>
                              <a:gd name="T151" fmla="*/ 4115 h 950"/>
                              <a:gd name="T152" fmla="+- 0 3827 2160"/>
                              <a:gd name="T153" fmla="*/ T152 w 1844"/>
                              <a:gd name="T154" fmla="+- 0 4122 3874"/>
                              <a:gd name="T155" fmla="*/ 4122 h 950"/>
                              <a:gd name="T156" fmla="+- 0 3810 2160"/>
                              <a:gd name="T157" fmla="*/ T156 w 1844"/>
                              <a:gd name="T158" fmla="+- 0 4108 3874"/>
                              <a:gd name="T159" fmla="*/ 4108 h 950"/>
                              <a:gd name="T160" fmla="+- 0 3669 2160"/>
                              <a:gd name="T161" fmla="*/ T160 w 1844"/>
                              <a:gd name="T162" fmla="+- 0 4058 3874"/>
                              <a:gd name="T163" fmla="*/ 4058 h 950"/>
                              <a:gd name="T164" fmla="+- 0 3577 2160"/>
                              <a:gd name="T165" fmla="*/ T164 w 1844"/>
                              <a:gd name="T166" fmla="+- 0 3960 3874"/>
                              <a:gd name="T167" fmla="*/ 3960 h 950"/>
                              <a:gd name="T168" fmla="+- 0 3691 2160"/>
                              <a:gd name="T169" fmla="*/ T168 w 1844"/>
                              <a:gd name="T170" fmla="+- 0 4032 3874"/>
                              <a:gd name="T171" fmla="*/ 4032 h 950"/>
                              <a:gd name="T172" fmla="+- 0 3665 2160"/>
                              <a:gd name="T173" fmla="*/ T172 w 1844"/>
                              <a:gd name="T174" fmla="+- 0 4016 3874"/>
                              <a:gd name="T175" fmla="*/ 4016 h 950"/>
                              <a:gd name="T176" fmla="+- 0 2916 2160"/>
                              <a:gd name="T177" fmla="*/ T176 w 1844"/>
                              <a:gd name="T178" fmla="+- 0 3926 3874"/>
                              <a:gd name="T179" fmla="*/ 3926 h 950"/>
                              <a:gd name="T180" fmla="+- 0 3542 2160"/>
                              <a:gd name="T181" fmla="*/ T180 w 1844"/>
                              <a:gd name="T182" fmla="+- 0 3986 3874"/>
                              <a:gd name="T183" fmla="*/ 3986 h 950"/>
                              <a:gd name="T184" fmla="+- 0 3542 2160"/>
                              <a:gd name="T185" fmla="*/ T184 w 1844"/>
                              <a:gd name="T186" fmla="+- 0 3986 3874"/>
                              <a:gd name="T187" fmla="*/ 3986 h 950"/>
                              <a:gd name="T188" fmla="+- 0 3577 2160"/>
                              <a:gd name="T189" fmla="*/ T188 w 1844"/>
                              <a:gd name="T190" fmla="+- 0 3960 3874"/>
                              <a:gd name="T191" fmla="*/ 3960 h 950"/>
                              <a:gd name="T192" fmla="+- 0 3046 2160"/>
                              <a:gd name="T193" fmla="*/ T192 w 1844"/>
                              <a:gd name="T194" fmla="+- 0 3924 3874"/>
                              <a:gd name="T195" fmla="*/ 3924 h 950"/>
                              <a:gd name="T196" fmla="+- 0 3473 2160"/>
                              <a:gd name="T197" fmla="*/ T196 w 1844"/>
                              <a:gd name="T198" fmla="+- 0 3964 3874"/>
                              <a:gd name="T199" fmla="*/ 3964 h 950"/>
                              <a:gd name="T200" fmla="+- 0 3046 2160"/>
                              <a:gd name="T201" fmla="*/ T200 w 1844"/>
                              <a:gd name="T202" fmla="+- 0 3924 3874"/>
                              <a:gd name="T203" fmla="*/ 3924 h 950"/>
                              <a:gd name="T204" fmla="+- 0 3542 2160"/>
                              <a:gd name="T205" fmla="*/ T204 w 1844"/>
                              <a:gd name="T206" fmla="+- 0 3944 3874"/>
                              <a:gd name="T207" fmla="*/ 3944 h 950"/>
                              <a:gd name="T208" fmla="+- 0 3473 2160"/>
                              <a:gd name="T209" fmla="*/ T208 w 1844"/>
                              <a:gd name="T210" fmla="+- 0 3964 3874"/>
                              <a:gd name="T211" fmla="*/ 3964 h 950"/>
                              <a:gd name="T212" fmla="+- 0 2980 2160"/>
                              <a:gd name="T213" fmla="*/ T212 w 1844"/>
                              <a:gd name="T214" fmla="+- 0 3914 3874"/>
                              <a:gd name="T215" fmla="*/ 3914 h 950"/>
                              <a:gd name="T216" fmla="+- 0 2954 2160"/>
                              <a:gd name="T217" fmla="*/ T216 w 1844"/>
                              <a:gd name="T218" fmla="+- 0 3938 3874"/>
                              <a:gd name="T219" fmla="*/ 3938 h 950"/>
                              <a:gd name="T220" fmla="+- 0 3170 2160"/>
                              <a:gd name="T221" fmla="*/ T220 w 1844"/>
                              <a:gd name="T222" fmla="+- 0 3884 3874"/>
                              <a:gd name="T223" fmla="*/ 3884 h 950"/>
                              <a:gd name="T224" fmla="+- 0 3108 2160"/>
                              <a:gd name="T225" fmla="*/ T224 w 1844"/>
                              <a:gd name="T226" fmla="+- 0 3938 3874"/>
                              <a:gd name="T227" fmla="*/ 3938 h 950"/>
                              <a:gd name="T228" fmla="+- 0 3169 2160"/>
                              <a:gd name="T229" fmla="*/ T228 w 1844"/>
                              <a:gd name="T230" fmla="+- 0 3916 3874"/>
                              <a:gd name="T231" fmla="*/ 3916 h 950"/>
                              <a:gd name="T232" fmla="+- 0 3167 2160"/>
                              <a:gd name="T233" fmla="*/ T232 w 1844"/>
                              <a:gd name="T234" fmla="+- 0 3884 3874"/>
                              <a:gd name="T235" fmla="*/ 3884 h 950"/>
                              <a:gd name="T236" fmla="+- 0 3168 2160"/>
                              <a:gd name="T237" fmla="*/ T236 w 1844"/>
                              <a:gd name="T238" fmla="+- 0 3926 3874"/>
                              <a:gd name="T239" fmla="*/ 3926 h 950"/>
                              <a:gd name="T240" fmla="+- 0 3251 2160"/>
                              <a:gd name="T241" fmla="*/ T240 w 1844"/>
                              <a:gd name="T242" fmla="+- 0 3916 3874"/>
                              <a:gd name="T243" fmla="*/ 3916 h 950"/>
                              <a:gd name="T244" fmla="+- 0 3331 2160"/>
                              <a:gd name="T245" fmla="*/ T244 w 1844"/>
                              <a:gd name="T246" fmla="+- 0 3888 3874"/>
                              <a:gd name="T247" fmla="*/ 3888 h 950"/>
                              <a:gd name="T248" fmla="+- 0 3252 2160"/>
                              <a:gd name="T249" fmla="*/ T248 w 1844"/>
                              <a:gd name="T250" fmla="+- 0 3888 3874"/>
                              <a:gd name="T251" fmla="*/ 3888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44" h="950">
                                <a:moveTo>
                                  <a:pt x="63" y="608"/>
                                </a:moveTo>
                                <a:lnTo>
                                  <a:pt x="25" y="718"/>
                                </a:lnTo>
                                <a:lnTo>
                                  <a:pt x="11" y="788"/>
                                </a:lnTo>
                                <a:lnTo>
                                  <a:pt x="3" y="858"/>
                                </a:lnTo>
                                <a:lnTo>
                                  <a:pt x="0" y="930"/>
                                </a:lnTo>
                                <a:lnTo>
                                  <a:pt x="8" y="938"/>
                                </a:lnTo>
                                <a:lnTo>
                                  <a:pt x="12" y="940"/>
                                </a:lnTo>
                                <a:lnTo>
                                  <a:pt x="23" y="950"/>
                                </a:lnTo>
                                <a:lnTo>
                                  <a:pt x="24" y="950"/>
                                </a:lnTo>
                                <a:lnTo>
                                  <a:pt x="35" y="942"/>
                                </a:lnTo>
                                <a:lnTo>
                                  <a:pt x="47" y="934"/>
                                </a:lnTo>
                                <a:lnTo>
                                  <a:pt x="58" y="926"/>
                                </a:lnTo>
                                <a:lnTo>
                                  <a:pt x="69" y="920"/>
                                </a:lnTo>
                                <a:lnTo>
                                  <a:pt x="84" y="910"/>
                                </a:lnTo>
                                <a:lnTo>
                                  <a:pt x="97" y="900"/>
                                </a:lnTo>
                                <a:lnTo>
                                  <a:pt x="115" y="890"/>
                                </a:lnTo>
                                <a:lnTo>
                                  <a:pt x="137" y="874"/>
                                </a:lnTo>
                                <a:lnTo>
                                  <a:pt x="155" y="864"/>
                                </a:lnTo>
                                <a:lnTo>
                                  <a:pt x="170" y="854"/>
                                </a:lnTo>
                                <a:lnTo>
                                  <a:pt x="176" y="850"/>
                                </a:lnTo>
                                <a:lnTo>
                                  <a:pt x="72" y="850"/>
                                </a:lnTo>
                                <a:lnTo>
                                  <a:pt x="82" y="780"/>
                                </a:lnTo>
                                <a:lnTo>
                                  <a:pt x="82" y="740"/>
                                </a:lnTo>
                                <a:lnTo>
                                  <a:pt x="44" y="740"/>
                                </a:lnTo>
                                <a:lnTo>
                                  <a:pt x="63" y="672"/>
                                </a:lnTo>
                                <a:lnTo>
                                  <a:pt x="63" y="608"/>
                                </a:lnTo>
                                <a:close/>
                                <a:moveTo>
                                  <a:pt x="193" y="386"/>
                                </a:moveTo>
                                <a:lnTo>
                                  <a:pt x="182" y="400"/>
                                </a:lnTo>
                                <a:lnTo>
                                  <a:pt x="140" y="460"/>
                                </a:lnTo>
                                <a:lnTo>
                                  <a:pt x="103" y="520"/>
                                </a:lnTo>
                                <a:lnTo>
                                  <a:pt x="100" y="528"/>
                                </a:lnTo>
                                <a:lnTo>
                                  <a:pt x="100" y="606"/>
                                </a:lnTo>
                                <a:lnTo>
                                  <a:pt x="82" y="652"/>
                                </a:lnTo>
                                <a:lnTo>
                                  <a:pt x="82" y="780"/>
                                </a:lnTo>
                                <a:lnTo>
                                  <a:pt x="72" y="850"/>
                                </a:lnTo>
                                <a:lnTo>
                                  <a:pt x="176" y="850"/>
                                </a:lnTo>
                                <a:lnTo>
                                  <a:pt x="205" y="832"/>
                                </a:lnTo>
                                <a:lnTo>
                                  <a:pt x="226" y="820"/>
                                </a:lnTo>
                                <a:lnTo>
                                  <a:pt x="243" y="810"/>
                                </a:lnTo>
                                <a:lnTo>
                                  <a:pt x="256" y="802"/>
                                </a:lnTo>
                                <a:lnTo>
                                  <a:pt x="271" y="794"/>
                                </a:lnTo>
                                <a:lnTo>
                                  <a:pt x="296" y="780"/>
                                </a:lnTo>
                                <a:lnTo>
                                  <a:pt x="315" y="768"/>
                                </a:lnTo>
                                <a:lnTo>
                                  <a:pt x="326" y="764"/>
                                </a:lnTo>
                                <a:lnTo>
                                  <a:pt x="338" y="756"/>
                                </a:lnTo>
                                <a:lnTo>
                                  <a:pt x="387" y="730"/>
                                </a:lnTo>
                                <a:lnTo>
                                  <a:pt x="394" y="726"/>
                                </a:lnTo>
                                <a:lnTo>
                                  <a:pt x="403" y="724"/>
                                </a:lnTo>
                                <a:lnTo>
                                  <a:pt x="457" y="696"/>
                                </a:lnTo>
                                <a:lnTo>
                                  <a:pt x="462" y="694"/>
                                </a:lnTo>
                                <a:lnTo>
                                  <a:pt x="469" y="690"/>
                                </a:lnTo>
                                <a:lnTo>
                                  <a:pt x="528" y="664"/>
                                </a:lnTo>
                                <a:lnTo>
                                  <a:pt x="530" y="662"/>
                                </a:lnTo>
                                <a:lnTo>
                                  <a:pt x="533" y="662"/>
                                </a:lnTo>
                                <a:lnTo>
                                  <a:pt x="597" y="634"/>
                                </a:lnTo>
                                <a:lnTo>
                                  <a:pt x="578" y="582"/>
                                </a:lnTo>
                                <a:lnTo>
                                  <a:pt x="146" y="582"/>
                                </a:lnTo>
                                <a:lnTo>
                                  <a:pt x="172" y="534"/>
                                </a:lnTo>
                                <a:lnTo>
                                  <a:pt x="121" y="534"/>
                                </a:lnTo>
                                <a:lnTo>
                                  <a:pt x="153" y="480"/>
                                </a:lnTo>
                                <a:lnTo>
                                  <a:pt x="193" y="420"/>
                                </a:lnTo>
                                <a:lnTo>
                                  <a:pt x="193" y="386"/>
                                </a:lnTo>
                                <a:close/>
                                <a:moveTo>
                                  <a:pt x="100" y="528"/>
                                </a:moveTo>
                                <a:lnTo>
                                  <a:pt x="72" y="586"/>
                                </a:lnTo>
                                <a:lnTo>
                                  <a:pt x="63" y="608"/>
                                </a:lnTo>
                                <a:lnTo>
                                  <a:pt x="63" y="672"/>
                                </a:lnTo>
                                <a:lnTo>
                                  <a:pt x="44" y="740"/>
                                </a:lnTo>
                                <a:lnTo>
                                  <a:pt x="82" y="740"/>
                                </a:lnTo>
                                <a:lnTo>
                                  <a:pt x="82" y="736"/>
                                </a:lnTo>
                                <a:lnTo>
                                  <a:pt x="56" y="736"/>
                                </a:lnTo>
                                <a:lnTo>
                                  <a:pt x="75" y="670"/>
                                </a:lnTo>
                                <a:lnTo>
                                  <a:pt x="82" y="652"/>
                                </a:lnTo>
                                <a:lnTo>
                                  <a:pt x="100" y="606"/>
                                </a:lnTo>
                                <a:lnTo>
                                  <a:pt x="100" y="528"/>
                                </a:lnTo>
                                <a:close/>
                                <a:moveTo>
                                  <a:pt x="82" y="652"/>
                                </a:moveTo>
                                <a:lnTo>
                                  <a:pt x="75" y="670"/>
                                </a:lnTo>
                                <a:lnTo>
                                  <a:pt x="56" y="736"/>
                                </a:lnTo>
                                <a:lnTo>
                                  <a:pt x="82" y="736"/>
                                </a:lnTo>
                                <a:lnTo>
                                  <a:pt x="82" y="652"/>
                                </a:lnTo>
                                <a:close/>
                                <a:moveTo>
                                  <a:pt x="842" y="456"/>
                                </a:moveTo>
                                <a:lnTo>
                                  <a:pt x="526" y="456"/>
                                </a:lnTo>
                                <a:lnTo>
                                  <a:pt x="533" y="464"/>
                                </a:lnTo>
                                <a:lnTo>
                                  <a:pt x="539" y="474"/>
                                </a:lnTo>
                                <a:lnTo>
                                  <a:pt x="546" y="482"/>
                                </a:lnTo>
                                <a:lnTo>
                                  <a:pt x="550" y="490"/>
                                </a:lnTo>
                                <a:lnTo>
                                  <a:pt x="554" y="494"/>
                                </a:lnTo>
                                <a:lnTo>
                                  <a:pt x="559" y="502"/>
                                </a:lnTo>
                                <a:lnTo>
                                  <a:pt x="568" y="516"/>
                                </a:lnTo>
                                <a:lnTo>
                                  <a:pt x="575" y="528"/>
                                </a:lnTo>
                                <a:lnTo>
                                  <a:pt x="583" y="542"/>
                                </a:lnTo>
                                <a:lnTo>
                                  <a:pt x="588" y="550"/>
                                </a:lnTo>
                                <a:lnTo>
                                  <a:pt x="598" y="570"/>
                                </a:lnTo>
                                <a:lnTo>
                                  <a:pt x="603" y="578"/>
                                </a:lnTo>
                                <a:lnTo>
                                  <a:pt x="607" y="586"/>
                                </a:lnTo>
                                <a:lnTo>
                                  <a:pt x="625" y="624"/>
                                </a:lnTo>
                                <a:lnTo>
                                  <a:pt x="670" y="606"/>
                                </a:lnTo>
                                <a:lnTo>
                                  <a:pt x="714" y="590"/>
                                </a:lnTo>
                                <a:lnTo>
                                  <a:pt x="801" y="562"/>
                                </a:lnTo>
                                <a:lnTo>
                                  <a:pt x="782" y="522"/>
                                </a:lnTo>
                                <a:lnTo>
                                  <a:pt x="768" y="492"/>
                                </a:lnTo>
                                <a:lnTo>
                                  <a:pt x="758" y="472"/>
                                </a:lnTo>
                                <a:lnTo>
                                  <a:pt x="754" y="466"/>
                                </a:lnTo>
                                <a:lnTo>
                                  <a:pt x="848" y="466"/>
                                </a:lnTo>
                                <a:lnTo>
                                  <a:pt x="842" y="456"/>
                                </a:lnTo>
                                <a:close/>
                                <a:moveTo>
                                  <a:pt x="806" y="20"/>
                                </a:moveTo>
                                <a:lnTo>
                                  <a:pt x="673" y="54"/>
                                </a:lnTo>
                                <a:lnTo>
                                  <a:pt x="598" y="82"/>
                                </a:lnTo>
                                <a:lnTo>
                                  <a:pt x="527" y="116"/>
                                </a:lnTo>
                                <a:lnTo>
                                  <a:pt x="459" y="152"/>
                                </a:lnTo>
                                <a:lnTo>
                                  <a:pt x="403" y="190"/>
                                </a:lnTo>
                                <a:lnTo>
                                  <a:pt x="403" y="214"/>
                                </a:lnTo>
                                <a:lnTo>
                                  <a:pt x="344" y="260"/>
                                </a:lnTo>
                                <a:lnTo>
                                  <a:pt x="289" y="310"/>
                                </a:lnTo>
                                <a:lnTo>
                                  <a:pt x="250" y="352"/>
                                </a:lnTo>
                                <a:lnTo>
                                  <a:pt x="250" y="368"/>
                                </a:lnTo>
                                <a:lnTo>
                                  <a:pt x="205" y="424"/>
                                </a:lnTo>
                                <a:lnTo>
                                  <a:pt x="179" y="462"/>
                                </a:lnTo>
                                <a:lnTo>
                                  <a:pt x="179" y="520"/>
                                </a:lnTo>
                                <a:lnTo>
                                  <a:pt x="146" y="582"/>
                                </a:lnTo>
                                <a:lnTo>
                                  <a:pt x="578" y="582"/>
                                </a:lnTo>
                                <a:lnTo>
                                  <a:pt x="571" y="562"/>
                                </a:lnTo>
                                <a:lnTo>
                                  <a:pt x="548" y="506"/>
                                </a:lnTo>
                                <a:lnTo>
                                  <a:pt x="532" y="470"/>
                                </a:lnTo>
                                <a:lnTo>
                                  <a:pt x="526" y="456"/>
                                </a:lnTo>
                                <a:lnTo>
                                  <a:pt x="842" y="456"/>
                                </a:lnTo>
                                <a:lnTo>
                                  <a:pt x="833" y="442"/>
                                </a:lnTo>
                                <a:lnTo>
                                  <a:pt x="816" y="418"/>
                                </a:lnTo>
                                <a:lnTo>
                                  <a:pt x="810" y="408"/>
                                </a:lnTo>
                                <a:lnTo>
                                  <a:pt x="1745" y="408"/>
                                </a:lnTo>
                                <a:lnTo>
                                  <a:pt x="1742" y="404"/>
                                </a:lnTo>
                                <a:lnTo>
                                  <a:pt x="261" y="404"/>
                                </a:lnTo>
                                <a:lnTo>
                                  <a:pt x="309" y="352"/>
                                </a:lnTo>
                                <a:lnTo>
                                  <a:pt x="337" y="326"/>
                                </a:lnTo>
                                <a:lnTo>
                                  <a:pt x="337" y="316"/>
                                </a:lnTo>
                                <a:lnTo>
                                  <a:pt x="300" y="316"/>
                                </a:lnTo>
                                <a:lnTo>
                                  <a:pt x="353" y="266"/>
                                </a:lnTo>
                                <a:lnTo>
                                  <a:pt x="412" y="222"/>
                                </a:lnTo>
                                <a:lnTo>
                                  <a:pt x="412" y="210"/>
                                </a:lnTo>
                                <a:lnTo>
                                  <a:pt x="466" y="172"/>
                                </a:lnTo>
                                <a:lnTo>
                                  <a:pt x="533" y="136"/>
                                </a:lnTo>
                                <a:lnTo>
                                  <a:pt x="554" y="126"/>
                                </a:lnTo>
                                <a:lnTo>
                                  <a:pt x="530" y="126"/>
                                </a:lnTo>
                                <a:lnTo>
                                  <a:pt x="601" y="92"/>
                                </a:lnTo>
                                <a:lnTo>
                                  <a:pt x="675" y="64"/>
                                </a:lnTo>
                                <a:lnTo>
                                  <a:pt x="753" y="42"/>
                                </a:lnTo>
                                <a:lnTo>
                                  <a:pt x="806" y="30"/>
                                </a:lnTo>
                                <a:lnTo>
                                  <a:pt x="806" y="20"/>
                                </a:lnTo>
                                <a:close/>
                                <a:moveTo>
                                  <a:pt x="848" y="466"/>
                                </a:moveTo>
                                <a:lnTo>
                                  <a:pt x="754" y="466"/>
                                </a:lnTo>
                                <a:lnTo>
                                  <a:pt x="757" y="468"/>
                                </a:lnTo>
                                <a:lnTo>
                                  <a:pt x="775" y="486"/>
                                </a:lnTo>
                                <a:lnTo>
                                  <a:pt x="787" y="500"/>
                                </a:lnTo>
                                <a:lnTo>
                                  <a:pt x="793" y="504"/>
                                </a:lnTo>
                                <a:lnTo>
                                  <a:pt x="793" y="506"/>
                                </a:lnTo>
                                <a:lnTo>
                                  <a:pt x="794" y="506"/>
                                </a:lnTo>
                                <a:lnTo>
                                  <a:pt x="813" y="530"/>
                                </a:lnTo>
                                <a:lnTo>
                                  <a:pt x="831" y="552"/>
                                </a:lnTo>
                                <a:lnTo>
                                  <a:pt x="875" y="540"/>
                                </a:lnTo>
                                <a:lnTo>
                                  <a:pt x="889" y="536"/>
                                </a:lnTo>
                                <a:lnTo>
                                  <a:pt x="858" y="482"/>
                                </a:lnTo>
                                <a:lnTo>
                                  <a:pt x="848" y="466"/>
                                </a:lnTo>
                                <a:close/>
                                <a:moveTo>
                                  <a:pt x="250" y="352"/>
                                </a:moveTo>
                                <a:lnTo>
                                  <a:pt x="239" y="364"/>
                                </a:lnTo>
                                <a:lnTo>
                                  <a:pt x="193" y="420"/>
                                </a:lnTo>
                                <a:lnTo>
                                  <a:pt x="153" y="480"/>
                                </a:lnTo>
                                <a:lnTo>
                                  <a:pt x="121" y="534"/>
                                </a:lnTo>
                                <a:lnTo>
                                  <a:pt x="172" y="534"/>
                                </a:lnTo>
                                <a:lnTo>
                                  <a:pt x="179" y="520"/>
                                </a:lnTo>
                                <a:lnTo>
                                  <a:pt x="179" y="482"/>
                                </a:lnTo>
                                <a:lnTo>
                                  <a:pt x="165" y="482"/>
                                </a:lnTo>
                                <a:lnTo>
                                  <a:pt x="179" y="460"/>
                                </a:lnTo>
                                <a:lnTo>
                                  <a:pt x="205" y="424"/>
                                </a:lnTo>
                                <a:lnTo>
                                  <a:pt x="250" y="368"/>
                                </a:lnTo>
                                <a:lnTo>
                                  <a:pt x="250" y="352"/>
                                </a:lnTo>
                                <a:close/>
                                <a:moveTo>
                                  <a:pt x="1745" y="408"/>
                                </a:moveTo>
                                <a:lnTo>
                                  <a:pt x="810" y="408"/>
                                </a:lnTo>
                                <a:lnTo>
                                  <a:pt x="818" y="414"/>
                                </a:lnTo>
                                <a:lnTo>
                                  <a:pt x="824" y="418"/>
                                </a:lnTo>
                                <a:lnTo>
                                  <a:pt x="831" y="424"/>
                                </a:lnTo>
                                <a:lnTo>
                                  <a:pt x="839" y="430"/>
                                </a:lnTo>
                                <a:lnTo>
                                  <a:pt x="844" y="434"/>
                                </a:lnTo>
                                <a:lnTo>
                                  <a:pt x="850" y="440"/>
                                </a:lnTo>
                                <a:lnTo>
                                  <a:pt x="859" y="446"/>
                                </a:lnTo>
                                <a:lnTo>
                                  <a:pt x="871" y="458"/>
                                </a:lnTo>
                                <a:lnTo>
                                  <a:pt x="876" y="462"/>
                                </a:lnTo>
                                <a:lnTo>
                                  <a:pt x="901" y="486"/>
                                </a:lnTo>
                                <a:lnTo>
                                  <a:pt x="907" y="492"/>
                                </a:lnTo>
                                <a:lnTo>
                                  <a:pt x="912" y="496"/>
                                </a:lnTo>
                                <a:lnTo>
                                  <a:pt x="936" y="524"/>
                                </a:lnTo>
                                <a:lnTo>
                                  <a:pt x="1021" y="504"/>
                                </a:lnTo>
                                <a:lnTo>
                                  <a:pt x="1029" y="502"/>
                                </a:lnTo>
                                <a:lnTo>
                                  <a:pt x="1087" y="492"/>
                                </a:lnTo>
                                <a:lnTo>
                                  <a:pt x="1103" y="490"/>
                                </a:lnTo>
                                <a:lnTo>
                                  <a:pt x="1112" y="488"/>
                                </a:lnTo>
                                <a:lnTo>
                                  <a:pt x="1119" y="486"/>
                                </a:lnTo>
                                <a:lnTo>
                                  <a:pt x="1184" y="476"/>
                                </a:lnTo>
                                <a:lnTo>
                                  <a:pt x="1196" y="474"/>
                                </a:lnTo>
                                <a:lnTo>
                                  <a:pt x="1206" y="474"/>
                                </a:lnTo>
                                <a:lnTo>
                                  <a:pt x="1231" y="470"/>
                                </a:lnTo>
                                <a:lnTo>
                                  <a:pt x="1262" y="468"/>
                                </a:lnTo>
                                <a:lnTo>
                                  <a:pt x="1278" y="466"/>
                                </a:lnTo>
                                <a:lnTo>
                                  <a:pt x="1292" y="464"/>
                                </a:lnTo>
                                <a:lnTo>
                                  <a:pt x="1313" y="462"/>
                                </a:lnTo>
                                <a:lnTo>
                                  <a:pt x="1338" y="460"/>
                                </a:lnTo>
                                <a:lnTo>
                                  <a:pt x="1392" y="460"/>
                                </a:lnTo>
                                <a:lnTo>
                                  <a:pt x="1412" y="458"/>
                                </a:lnTo>
                                <a:lnTo>
                                  <a:pt x="1435" y="456"/>
                                </a:lnTo>
                                <a:lnTo>
                                  <a:pt x="1762" y="456"/>
                                </a:lnTo>
                                <a:lnTo>
                                  <a:pt x="1734" y="412"/>
                                </a:lnTo>
                                <a:lnTo>
                                  <a:pt x="1748" y="412"/>
                                </a:lnTo>
                                <a:lnTo>
                                  <a:pt x="1745" y="408"/>
                                </a:lnTo>
                                <a:close/>
                                <a:moveTo>
                                  <a:pt x="1748" y="336"/>
                                </a:moveTo>
                                <a:lnTo>
                                  <a:pt x="1748" y="412"/>
                                </a:lnTo>
                                <a:lnTo>
                                  <a:pt x="1734" y="412"/>
                                </a:lnTo>
                                <a:lnTo>
                                  <a:pt x="1774" y="476"/>
                                </a:lnTo>
                                <a:lnTo>
                                  <a:pt x="1844" y="486"/>
                                </a:lnTo>
                                <a:lnTo>
                                  <a:pt x="1807" y="420"/>
                                </a:lnTo>
                                <a:lnTo>
                                  <a:pt x="1806" y="418"/>
                                </a:lnTo>
                                <a:lnTo>
                                  <a:pt x="1794" y="418"/>
                                </a:lnTo>
                                <a:lnTo>
                                  <a:pt x="1764" y="376"/>
                                </a:lnTo>
                                <a:lnTo>
                                  <a:pt x="1779" y="376"/>
                                </a:lnTo>
                                <a:lnTo>
                                  <a:pt x="1765" y="356"/>
                                </a:lnTo>
                                <a:lnTo>
                                  <a:pt x="1748" y="336"/>
                                </a:lnTo>
                                <a:close/>
                                <a:moveTo>
                                  <a:pt x="179" y="462"/>
                                </a:moveTo>
                                <a:lnTo>
                                  <a:pt x="165" y="482"/>
                                </a:lnTo>
                                <a:lnTo>
                                  <a:pt x="179" y="482"/>
                                </a:lnTo>
                                <a:lnTo>
                                  <a:pt x="179" y="462"/>
                                </a:lnTo>
                                <a:close/>
                                <a:moveTo>
                                  <a:pt x="1762" y="456"/>
                                </a:moveTo>
                                <a:lnTo>
                                  <a:pt x="1543" y="456"/>
                                </a:lnTo>
                                <a:lnTo>
                                  <a:pt x="1557" y="458"/>
                                </a:lnTo>
                                <a:lnTo>
                                  <a:pt x="1582" y="460"/>
                                </a:lnTo>
                                <a:lnTo>
                                  <a:pt x="1628" y="460"/>
                                </a:lnTo>
                                <a:lnTo>
                                  <a:pt x="1653" y="462"/>
                                </a:lnTo>
                                <a:lnTo>
                                  <a:pt x="1674" y="464"/>
                                </a:lnTo>
                                <a:lnTo>
                                  <a:pt x="1684" y="466"/>
                                </a:lnTo>
                                <a:lnTo>
                                  <a:pt x="1695" y="466"/>
                                </a:lnTo>
                                <a:lnTo>
                                  <a:pt x="1774" y="476"/>
                                </a:lnTo>
                                <a:lnTo>
                                  <a:pt x="1762" y="456"/>
                                </a:lnTo>
                                <a:close/>
                                <a:moveTo>
                                  <a:pt x="399" y="192"/>
                                </a:moveTo>
                                <a:lnTo>
                                  <a:pt x="395" y="194"/>
                                </a:lnTo>
                                <a:lnTo>
                                  <a:pt x="335" y="240"/>
                                </a:lnTo>
                                <a:lnTo>
                                  <a:pt x="279" y="290"/>
                                </a:lnTo>
                                <a:lnTo>
                                  <a:pt x="228" y="344"/>
                                </a:lnTo>
                                <a:lnTo>
                                  <a:pt x="193" y="386"/>
                                </a:lnTo>
                                <a:lnTo>
                                  <a:pt x="193" y="420"/>
                                </a:lnTo>
                                <a:lnTo>
                                  <a:pt x="239" y="364"/>
                                </a:lnTo>
                                <a:lnTo>
                                  <a:pt x="248" y="354"/>
                                </a:lnTo>
                                <a:lnTo>
                                  <a:pt x="233" y="354"/>
                                </a:lnTo>
                                <a:lnTo>
                                  <a:pt x="284" y="300"/>
                                </a:lnTo>
                                <a:lnTo>
                                  <a:pt x="339" y="250"/>
                                </a:lnTo>
                                <a:lnTo>
                                  <a:pt x="399" y="204"/>
                                </a:lnTo>
                                <a:lnTo>
                                  <a:pt x="399" y="192"/>
                                </a:lnTo>
                                <a:close/>
                                <a:moveTo>
                                  <a:pt x="1779" y="376"/>
                                </a:moveTo>
                                <a:lnTo>
                                  <a:pt x="1764" y="376"/>
                                </a:lnTo>
                                <a:lnTo>
                                  <a:pt x="1794" y="418"/>
                                </a:lnTo>
                                <a:lnTo>
                                  <a:pt x="1794" y="398"/>
                                </a:lnTo>
                                <a:lnTo>
                                  <a:pt x="1779" y="376"/>
                                </a:lnTo>
                                <a:close/>
                                <a:moveTo>
                                  <a:pt x="1794" y="398"/>
                                </a:moveTo>
                                <a:lnTo>
                                  <a:pt x="1794" y="418"/>
                                </a:lnTo>
                                <a:lnTo>
                                  <a:pt x="1806" y="418"/>
                                </a:lnTo>
                                <a:lnTo>
                                  <a:pt x="1794" y="398"/>
                                </a:lnTo>
                                <a:close/>
                                <a:moveTo>
                                  <a:pt x="1748" y="364"/>
                                </a:moveTo>
                                <a:lnTo>
                                  <a:pt x="1713" y="364"/>
                                </a:lnTo>
                                <a:lnTo>
                                  <a:pt x="1748" y="412"/>
                                </a:lnTo>
                                <a:lnTo>
                                  <a:pt x="1748" y="364"/>
                                </a:lnTo>
                                <a:close/>
                                <a:moveTo>
                                  <a:pt x="756" y="42"/>
                                </a:moveTo>
                                <a:lnTo>
                                  <a:pt x="753" y="42"/>
                                </a:lnTo>
                                <a:lnTo>
                                  <a:pt x="675" y="64"/>
                                </a:lnTo>
                                <a:lnTo>
                                  <a:pt x="604" y="92"/>
                                </a:lnTo>
                                <a:lnTo>
                                  <a:pt x="604" y="102"/>
                                </a:lnTo>
                                <a:lnTo>
                                  <a:pt x="533" y="136"/>
                                </a:lnTo>
                                <a:lnTo>
                                  <a:pt x="466" y="172"/>
                                </a:lnTo>
                                <a:lnTo>
                                  <a:pt x="412" y="210"/>
                                </a:lnTo>
                                <a:lnTo>
                                  <a:pt x="412" y="222"/>
                                </a:lnTo>
                                <a:lnTo>
                                  <a:pt x="353" y="266"/>
                                </a:lnTo>
                                <a:lnTo>
                                  <a:pt x="337" y="282"/>
                                </a:lnTo>
                                <a:lnTo>
                                  <a:pt x="337" y="326"/>
                                </a:lnTo>
                                <a:lnTo>
                                  <a:pt x="309" y="352"/>
                                </a:lnTo>
                                <a:lnTo>
                                  <a:pt x="261" y="404"/>
                                </a:lnTo>
                                <a:lnTo>
                                  <a:pt x="1742" y="404"/>
                                </a:lnTo>
                                <a:lnTo>
                                  <a:pt x="1728" y="384"/>
                                </a:lnTo>
                                <a:lnTo>
                                  <a:pt x="1713" y="384"/>
                                </a:lnTo>
                                <a:lnTo>
                                  <a:pt x="1689" y="354"/>
                                </a:lnTo>
                                <a:lnTo>
                                  <a:pt x="1748" y="354"/>
                                </a:lnTo>
                                <a:lnTo>
                                  <a:pt x="1748" y="336"/>
                                </a:lnTo>
                                <a:lnTo>
                                  <a:pt x="1716" y="298"/>
                                </a:lnTo>
                                <a:lnTo>
                                  <a:pt x="1673" y="254"/>
                                </a:lnTo>
                                <a:lnTo>
                                  <a:pt x="1571" y="254"/>
                                </a:lnTo>
                                <a:lnTo>
                                  <a:pt x="1512" y="210"/>
                                </a:lnTo>
                                <a:lnTo>
                                  <a:pt x="1449" y="172"/>
                                </a:lnTo>
                                <a:lnTo>
                                  <a:pt x="1489" y="172"/>
                                </a:lnTo>
                                <a:lnTo>
                                  <a:pt x="1469" y="160"/>
                                </a:lnTo>
                                <a:lnTo>
                                  <a:pt x="1509" y="160"/>
                                </a:lnTo>
                                <a:lnTo>
                                  <a:pt x="1509" y="144"/>
                                </a:lnTo>
                                <a:lnTo>
                                  <a:pt x="540" y="144"/>
                                </a:lnTo>
                                <a:lnTo>
                                  <a:pt x="609" y="112"/>
                                </a:lnTo>
                                <a:lnTo>
                                  <a:pt x="609" y="100"/>
                                </a:lnTo>
                                <a:lnTo>
                                  <a:pt x="662" y="80"/>
                                </a:lnTo>
                                <a:lnTo>
                                  <a:pt x="678" y="74"/>
                                </a:lnTo>
                                <a:lnTo>
                                  <a:pt x="756" y="52"/>
                                </a:lnTo>
                                <a:lnTo>
                                  <a:pt x="756" y="42"/>
                                </a:lnTo>
                                <a:close/>
                                <a:moveTo>
                                  <a:pt x="1748" y="354"/>
                                </a:moveTo>
                                <a:lnTo>
                                  <a:pt x="1689" y="354"/>
                                </a:lnTo>
                                <a:lnTo>
                                  <a:pt x="1713" y="384"/>
                                </a:lnTo>
                                <a:lnTo>
                                  <a:pt x="1713" y="364"/>
                                </a:lnTo>
                                <a:lnTo>
                                  <a:pt x="1748" y="364"/>
                                </a:lnTo>
                                <a:lnTo>
                                  <a:pt x="1748" y="354"/>
                                </a:lnTo>
                                <a:close/>
                                <a:moveTo>
                                  <a:pt x="1713" y="364"/>
                                </a:moveTo>
                                <a:lnTo>
                                  <a:pt x="1713" y="384"/>
                                </a:lnTo>
                                <a:lnTo>
                                  <a:pt x="1728" y="384"/>
                                </a:lnTo>
                                <a:lnTo>
                                  <a:pt x="1713" y="364"/>
                                </a:lnTo>
                                <a:close/>
                                <a:moveTo>
                                  <a:pt x="403" y="190"/>
                                </a:moveTo>
                                <a:lnTo>
                                  <a:pt x="399" y="192"/>
                                </a:lnTo>
                                <a:lnTo>
                                  <a:pt x="399" y="204"/>
                                </a:lnTo>
                                <a:lnTo>
                                  <a:pt x="339" y="250"/>
                                </a:lnTo>
                                <a:lnTo>
                                  <a:pt x="284" y="300"/>
                                </a:lnTo>
                                <a:lnTo>
                                  <a:pt x="233" y="354"/>
                                </a:lnTo>
                                <a:lnTo>
                                  <a:pt x="248" y="354"/>
                                </a:lnTo>
                                <a:lnTo>
                                  <a:pt x="289" y="310"/>
                                </a:lnTo>
                                <a:lnTo>
                                  <a:pt x="344" y="260"/>
                                </a:lnTo>
                                <a:lnTo>
                                  <a:pt x="403" y="214"/>
                                </a:lnTo>
                                <a:lnTo>
                                  <a:pt x="403" y="190"/>
                                </a:lnTo>
                                <a:close/>
                                <a:moveTo>
                                  <a:pt x="337" y="282"/>
                                </a:moveTo>
                                <a:lnTo>
                                  <a:pt x="300" y="316"/>
                                </a:lnTo>
                                <a:lnTo>
                                  <a:pt x="337" y="316"/>
                                </a:lnTo>
                                <a:lnTo>
                                  <a:pt x="337" y="282"/>
                                </a:lnTo>
                                <a:close/>
                                <a:moveTo>
                                  <a:pt x="1489" y="172"/>
                                </a:moveTo>
                                <a:lnTo>
                                  <a:pt x="1449" y="172"/>
                                </a:lnTo>
                                <a:lnTo>
                                  <a:pt x="1512" y="210"/>
                                </a:lnTo>
                                <a:lnTo>
                                  <a:pt x="1571" y="254"/>
                                </a:lnTo>
                                <a:lnTo>
                                  <a:pt x="1571" y="241"/>
                                </a:lnTo>
                                <a:lnTo>
                                  <a:pt x="1523" y="204"/>
                                </a:lnTo>
                                <a:lnTo>
                                  <a:pt x="1583" y="204"/>
                                </a:lnTo>
                                <a:lnTo>
                                  <a:pt x="1583" y="184"/>
                                </a:lnTo>
                                <a:lnTo>
                                  <a:pt x="1509" y="184"/>
                                </a:lnTo>
                                <a:lnTo>
                                  <a:pt x="1489" y="172"/>
                                </a:lnTo>
                                <a:close/>
                                <a:moveTo>
                                  <a:pt x="1571" y="241"/>
                                </a:moveTo>
                                <a:lnTo>
                                  <a:pt x="1571" y="254"/>
                                </a:lnTo>
                                <a:lnTo>
                                  <a:pt x="1673" y="254"/>
                                </a:lnTo>
                                <a:lnTo>
                                  <a:pt x="1669" y="250"/>
                                </a:lnTo>
                                <a:lnTo>
                                  <a:pt x="1583" y="250"/>
                                </a:lnTo>
                                <a:lnTo>
                                  <a:pt x="1571" y="241"/>
                                </a:lnTo>
                                <a:close/>
                                <a:moveTo>
                                  <a:pt x="1583" y="204"/>
                                </a:moveTo>
                                <a:lnTo>
                                  <a:pt x="1523" y="204"/>
                                </a:lnTo>
                                <a:lnTo>
                                  <a:pt x="1571" y="240"/>
                                </a:lnTo>
                                <a:lnTo>
                                  <a:pt x="1583" y="250"/>
                                </a:lnTo>
                                <a:lnTo>
                                  <a:pt x="1583" y="204"/>
                                </a:lnTo>
                                <a:close/>
                                <a:moveTo>
                                  <a:pt x="1583" y="180"/>
                                </a:moveTo>
                                <a:lnTo>
                                  <a:pt x="1583" y="250"/>
                                </a:lnTo>
                                <a:lnTo>
                                  <a:pt x="1669" y="250"/>
                                </a:lnTo>
                                <a:lnTo>
                                  <a:pt x="1667" y="248"/>
                                </a:lnTo>
                                <a:lnTo>
                                  <a:pt x="1650" y="248"/>
                                </a:lnTo>
                                <a:lnTo>
                                  <a:pt x="1593" y="200"/>
                                </a:lnTo>
                                <a:lnTo>
                                  <a:pt x="1611" y="200"/>
                                </a:lnTo>
                                <a:lnTo>
                                  <a:pt x="1604" y="194"/>
                                </a:lnTo>
                                <a:lnTo>
                                  <a:pt x="1583" y="180"/>
                                </a:lnTo>
                                <a:close/>
                                <a:moveTo>
                                  <a:pt x="1611" y="200"/>
                                </a:moveTo>
                                <a:lnTo>
                                  <a:pt x="1593" y="200"/>
                                </a:lnTo>
                                <a:lnTo>
                                  <a:pt x="1650" y="248"/>
                                </a:lnTo>
                                <a:lnTo>
                                  <a:pt x="1650" y="234"/>
                                </a:lnTo>
                                <a:lnTo>
                                  <a:pt x="1611" y="200"/>
                                </a:lnTo>
                                <a:close/>
                                <a:moveTo>
                                  <a:pt x="1650" y="234"/>
                                </a:moveTo>
                                <a:lnTo>
                                  <a:pt x="1650" y="248"/>
                                </a:lnTo>
                                <a:lnTo>
                                  <a:pt x="1667" y="248"/>
                                </a:lnTo>
                                <a:lnTo>
                                  <a:pt x="1663" y="244"/>
                                </a:lnTo>
                                <a:lnTo>
                                  <a:pt x="1650" y="234"/>
                                </a:lnTo>
                                <a:close/>
                                <a:moveTo>
                                  <a:pt x="1509" y="160"/>
                                </a:moveTo>
                                <a:lnTo>
                                  <a:pt x="1469" y="160"/>
                                </a:lnTo>
                                <a:lnTo>
                                  <a:pt x="1509" y="184"/>
                                </a:lnTo>
                                <a:lnTo>
                                  <a:pt x="1509" y="160"/>
                                </a:lnTo>
                                <a:close/>
                                <a:moveTo>
                                  <a:pt x="1509" y="144"/>
                                </a:moveTo>
                                <a:lnTo>
                                  <a:pt x="1509" y="184"/>
                                </a:lnTo>
                                <a:lnTo>
                                  <a:pt x="1583" y="184"/>
                                </a:lnTo>
                                <a:lnTo>
                                  <a:pt x="1583" y="180"/>
                                </a:lnTo>
                                <a:lnTo>
                                  <a:pt x="1553" y="158"/>
                                </a:lnTo>
                                <a:lnTo>
                                  <a:pt x="1531" y="158"/>
                                </a:lnTo>
                                <a:lnTo>
                                  <a:pt x="1509" y="144"/>
                                </a:lnTo>
                                <a:close/>
                                <a:moveTo>
                                  <a:pt x="1417" y="86"/>
                                </a:moveTo>
                                <a:lnTo>
                                  <a:pt x="1396" y="86"/>
                                </a:lnTo>
                                <a:lnTo>
                                  <a:pt x="1465" y="120"/>
                                </a:lnTo>
                                <a:lnTo>
                                  <a:pt x="1509" y="144"/>
                                </a:lnTo>
                                <a:lnTo>
                                  <a:pt x="1531" y="158"/>
                                </a:lnTo>
                                <a:lnTo>
                                  <a:pt x="1531" y="144"/>
                                </a:lnTo>
                                <a:lnTo>
                                  <a:pt x="1475" y="112"/>
                                </a:lnTo>
                                <a:lnTo>
                                  <a:pt x="1417" y="86"/>
                                </a:lnTo>
                                <a:close/>
                                <a:moveTo>
                                  <a:pt x="1531" y="144"/>
                                </a:moveTo>
                                <a:lnTo>
                                  <a:pt x="1531" y="158"/>
                                </a:lnTo>
                                <a:lnTo>
                                  <a:pt x="1553" y="158"/>
                                </a:lnTo>
                                <a:lnTo>
                                  <a:pt x="1542" y="150"/>
                                </a:lnTo>
                                <a:lnTo>
                                  <a:pt x="1531" y="144"/>
                                </a:lnTo>
                                <a:close/>
                                <a:moveTo>
                                  <a:pt x="662" y="80"/>
                                </a:moveTo>
                                <a:lnTo>
                                  <a:pt x="609" y="100"/>
                                </a:lnTo>
                                <a:lnTo>
                                  <a:pt x="609" y="112"/>
                                </a:lnTo>
                                <a:lnTo>
                                  <a:pt x="540" y="144"/>
                                </a:lnTo>
                                <a:lnTo>
                                  <a:pt x="1509" y="144"/>
                                </a:lnTo>
                                <a:lnTo>
                                  <a:pt x="1505" y="142"/>
                                </a:lnTo>
                                <a:lnTo>
                                  <a:pt x="617" y="142"/>
                                </a:lnTo>
                                <a:lnTo>
                                  <a:pt x="662" y="126"/>
                                </a:lnTo>
                                <a:lnTo>
                                  <a:pt x="662" y="80"/>
                                </a:lnTo>
                                <a:close/>
                                <a:moveTo>
                                  <a:pt x="820" y="16"/>
                                </a:moveTo>
                                <a:lnTo>
                                  <a:pt x="816" y="18"/>
                                </a:lnTo>
                                <a:lnTo>
                                  <a:pt x="806" y="20"/>
                                </a:lnTo>
                                <a:lnTo>
                                  <a:pt x="806" y="30"/>
                                </a:lnTo>
                                <a:lnTo>
                                  <a:pt x="756" y="42"/>
                                </a:lnTo>
                                <a:lnTo>
                                  <a:pt x="756" y="52"/>
                                </a:lnTo>
                                <a:lnTo>
                                  <a:pt x="678" y="74"/>
                                </a:lnTo>
                                <a:lnTo>
                                  <a:pt x="662" y="80"/>
                                </a:lnTo>
                                <a:lnTo>
                                  <a:pt x="662" y="126"/>
                                </a:lnTo>
                                <a:lnTo>
                                  <a:pt x="617" y="142"/>
                                </a:lnTo>
                                <a:lnTo>
                                  <a:pt x="1505" y="142"/>
                                </a:lnTo>
                                <a:lnTo>
                                  <a:pt x="1502" y="140"/>
                                </a:lnTo>
                                <a:lnTo>
                                  <a:pt x="1382" y="140"/>
                                </a:lnTo>
                                <a:lnTo>
                                  <a:pt x="1312" y="112"/>
                                </a:lnTo>
                                <a:lnTo>
                                  <a:pt x="1382" y="112"/>
                                </a:lnTo>
                                <a:lnTo>
                                  <a:pt x="1382" y="106"/>
                                </a:lnTo>
                                <a:lnTo>
                                  <a:pt x="686" y="106"/>
                                </a:lnTo>
                                <a:lnTo>
                                  <a:pt x="757" y="84"/>
                                </a:lnTo>
                                <a:lnTo>
                                  <a:pt x="682" y="84"/>
                                </a:lnTo>
                                <a:lnTo>
                                  <a:pt x="758" y="62"/>
                                </a:lnTo>
                                <a:lnTo>
                                  <a:pt x="758" y="52"/>
                                </a:lnTo>
                                <a:lnTo>
                                  <a:pt x="820" y="40"/>
                                </a:lnTo>
                                <a:lnTo>
                                  <a:pt x="820" y="16"/>
                                </a:lnTo>
                                <a:close/>
                                <a:moveTo>
                                  <a:pt x="1382" y="112"/>
                                </a:moveTo>
                                <a:lnTo>
                                  <a:pt x="1312" y="112"/>
                                </a:lnTo>
                                <a:lnTo>
                                  <a:pt x="1382" y="140"/>
                                </a:lnTo>
                                <a:lnTo>
                                  <a:pt x="1382" y="112"/>
                                </a:lnTo>
                                <a:close/>
                                <a:moveTo>
                                  <a:pt x="1382" y="70"/>
                                </a:moveTo>
                                <a:lnTo>
                                  <a:pt x="1382" y="140"/>
                                </a:lnTo>
                                <a:lnTo>
                                  <a:pt x="1502" y="140"/>
                                </a:lnTo>
                                <a:lnTo>
                                  <a:pt x="1465" y="120"/>
                                </a:lnTo>
                                <a:lnTo>
                                  <a:pt x="1396" y="86"/>
                                </a:lnTo>
                                <a:lnTo>
                                  <a:pt x="1417" y="86"/>
                                </a:lnTo>
                                <a:lnTo>
                                  <a:pt x="1404" y="80"/>
                                </a:lnTo>
                                <a:lnTo>
                                  <a:pt x="1382" y="70"/>
                                </a:lnTo>
                                <a:close/>
                                <a:moveTo>
                                  <a:pt x="604" y="92"/>
                                </a:moveTo>
                                <a:lnTo>
                                  <a:pt x="601" y="92"/>
                                </a:lnTo>
                                <a:lnTo>
                                  <a:pt x="530" y="126"/>
                                </a:lnTo>
                                <a:lnTo>
                                  <a:pt x="554" y="126"/>
                                </a:lnTo>
                                <a:lnTo>
                                  <a:pt x="604" y="102"/>
                                </a:lnTo>
                                <a:lnTo>
                                  <a:pt x="604" y="92"/>
                                </a:lnTo>
                                <a:close/>
                                <a:moveTo>
                                  <a:pt x="886" y="50"/>
                                </a:moveTo>
                                <a:lnTo>
                                  <a:pt x="823" y="60"/>
                                </a:lnTo>
                                <a:lnTo>
                                  <a:pt x="794" y="66"/>
                                </a:lnTo>
                                <a:lnTo>
                                  <a:pt x="794" y="76"/>
                                </a:lnTo>
                                <a:lnTo>
                                  <a:pt x="763" y="82"/>
                                </a:lnTo>
                                <a:lnTo>
                                  <a:pt x="686" y="106"/>
                                </a:lnTo>
                                <a:lnTo>
                                  <a:pt x="1382" y="106"/>
                                </a:lnTo>
                                <a:lnTo>
                                  <a:pt x="1382" y="94"/>
                                </a:lnTo>
                                <a:lnTo>
                                  <a:pt x="1327" y="94"/>
                                </a:lnTo>
                                <a:lnTo>
                                  <a:pt x="1313" y="90"/>
                                </a:lnTo>
                                <a:lnTo>
                                  <a:pt x="1239" y="90"/>
                                </a:lnTo>
                                <a:lnTo>
                                  <a:pt x="1185" y="80"/>
                                </a:lnTo>
                                <a:lnTo>
                                  <a:pt x="827" y="80"/>
                                </a:lnTo>
                                <a:lnTo>
                                  <a:pt x="887" y="70"/>
                                </a:lnTo>
                                <a:lnTo>
                                  <a:pt x="948" y="64"/>
                                </a:lnTo>
                                <a:lnTo>
                                  <a:pt x="1007" y="62"/>
                                </a:lnTo>
                                <a:lnTo>
                                  <a:pt x="1007" y="60"/>
                                </a:lnTo>
                                <a:lnTo>
                                  <a:pt x="886" y="60"/>
                                </a:lnTo>
                                <a:lnTo>
                                  <a:pt x="886" y="50"/>
                                </a:lnTo>
                                <a:close/>
                                <a:moveTo>
                                  <a:pt x="1327" y="72"/>
                                </a:moveTo>
                                <a:lnTo>
                                  <a:pt x="1251" y="72"/>
                                </a:lnTo>
                                <a:lnTo>
                                  <a:pt x="1327" y="94"/>
                                </a:lnTo>
                                <a:lnTo>
                                  <a:pt x="1327" y="72"/>
                                </a:lnTo>
                                <a:close/>
                                <a:moveTo>
                                  <a:pt x="1331" y="50"/>
                                </a:moveTo>
                                <a:lnTo>
                                  <a:pt x="1327" y="50"/>
                                </a:lnTo>
                                <a:lnTo>
                                  <a:pt x="1327" y="94"/>
                                </a:lnTo>
                                <a:lnTo>
                                  <a:pt x="1382" y="94"/>
                                </a:lnTo>
                                <a:lnTo>
                                  <a:pt x="1382" y="70"/>
                                </a:lnTo>
                                <a:lnTo>
                                  <a:pt x="1331" y="50"/>
                                </a:lnTo>
                                <a:close/>
                                <a:moveTo>
                                  <a:pt x="1239" y="66"/>
                                </a:moveTo>
                                <a:lnTo>
                                  <a:pt x="1087" y="66"/>
                                </a:lnTo>
                                <a:lnTo>
                                  <a:pt x="1164" y="76"/>
                                </a:lnTo>
                                <a:lnTo>
                                  <a:pt x="1239" y="90"/>
                                </a:lnTo>
                                <a:lnTo>
                                  <a:pt x="1239" y="66"/>
                                </a:lnTo>
                                <a:close/>
                                <a:moveTo>
                                  <a:pt x="1239" y="26"/>
                                </a:moveTo>
                                <a:lnTo>
                                  <a:pt x="1239" y="90"/>
                                </a:lnTo>
                                <a:lnTo>
                                  <a:pt x="1313" y="90"/>
                                </a:lnTo>
                                <a:lnTo>
                                  <a:pt x="1251" y="72"/>
                                </a:lnTo>
                                <a:lnTo>
                                  <a:pt x="1327" y="72"/>
                                </a:lnTo>
                                <a:lnTo>
                                  <a:pt x="1327" y="50"/>
                                </a:lnTo>
                                <a:lnTo>
                                  <a:pt x="1239" y="26"/>
                                </a:lnTo>
                                <a:close/>
                                <a:moveTo>
                                  <a:pt x="1010" y="0"/>
                                </a:moveTo>
                                <a:lnTo>
                                  <a:pt x="947" y="2"/>
                                </a:lnTo>
                                <a:lnTo>
                                  <a:pt x="882" y="8"/>
                                </a:lnTo>
                                <a:lnTo>
                                  <a:pt x="820" y="16"/>
                                </a:lnTo>
                                <a:lnTo>
                                  <a:pt x="820" y="40"/>
                                </a:lnTo>
                                <a:lnTo>
                                  <a:pt x="758" y="52"/>
                                </a:lnTo>
                                <a:lnTo>
                                  <a:pt x="758" y="62"/>
                                </a:lnTo>
                                <a:lnTo>
                                  <a:pt x="682" y="84"/>
                                </a:lnTo>
                                <a:lnTo>
                                  <a:pt x="757" y="84"/>
                                </a:lnTo>
                                <a:lnTo>
                                  <a:pt x="763" y="82"/>
                                </a:lnTo>
                                <a:lnTo>
                                  <a:pt x="794" y="76"/>
                                </a:lnTo>
                                <a:lnTo>
                                  <a:pt x="794" y="70"/>
                                </a:lnTo>
                                <a:lnTo>
                                  <a:pt x="772" y="70"/>
                                </a:lnTo>
                                <a:lnTo>
                                  <a:pt x="794" y="64"/>
                                </a:lnTo>
                                <a:lnTo>
                                  <a:pt x="823" y="60"/>
                                </a:lnTo>
                                <a:lnTo>
                                  <a:pt x="886" y="50"/>
                                </a:lnTo>
                                <a:lnTo>
                                  <a:pt x="947" y="44"/>
                                </a:lnTo>
                                <a:lnTo>
                                  <a:pt x="1007" y="42"/>
                                </a:lnTo>
                                <a:lnTo>
                                  <a:pt x="1007" y="22"/>
                                </a:lnTo>
                                <a:lnTo>
                                  <a:pt x="947" y="22"/>
                                </a:lnTo>
                                <a:lnTo>
                                  <a:pt x="1007" y="20"/>
                                </a:lnTo>
                                <a:lnTo>
                                  <a:pt x="1007" y="10"/>
                                </a:lnTo>
                                <a:lnTo>
                                  <a:pt x="1010" y="10"/>
                                </a:lnTo>
                                <a:lnTo>
                                  <a:pt x="1010" y="0"/>
                                </a:lnTo>
                                <a:close/>
                                <a:moveTo>
                                  <a:pt x="1011" y="0"/>
                                </a:moveTo>
                                <a:lnTo>
                                  <a:pt x="1010" y="0"/>
                                </a:lnTo>
                                <a:lnTo>
                                  <a:pt x="1010" y="10"/>
                                </a:lnTo>
                                <a:lnTo>
                                  <a:pt x="1008" y="10"/>
                                </a:lnTo>
                                <a:lnTo>
                                  <a:pt x="1008" y="52"/>
                                </a:lnTo>
                                <a:lnTo>
                                  <a:pt x="1007" y="52"/>
                                </a:lnTo>
                                <a:lnTo>
                                  <a:pt x="1007" y="62"/>
                                </a:lnTo>
                                <a:lnTo>
                                  <a:pt x="948" y="64"/>
                                </a:lnTo>
                                <a:lnTo>
                                  <a:pt x="887" y="70"/>
                                </a:lnTo>
                                <a:lnTo>
                                  <a:pt x="827" y="80"/>
                                </a:lnTo>
                                <a:lnTo>
                                  <a:pt x="1185" y="80"/>
                                </a:lnTo>
                                <a:lnTo>
                                  <a:pt x="1164" y="76"/>
                                </a:lnTo>
                                <a:lnTo>
                                  <a:pt x="1087" y="66"/>
                                </a:lnTo>
                                <a:lnTo>
                                  <a:pt x="1239" y="66"/>
                                </a:lnTo>
                                <a:lnTo>
                                  <a:pt x="1239" y="44"/>
                                </a:lnTo>
                                <a:lnTo>
                                  <a:pt x="1091" y="44"/>
                                </a:lnTo>
                                <a:lnTo>
                                  <a:pt x="1009" y="42"/>
                                </a:lnTo>
                                <a:lnTo>
                                  <a:pt x="1091" y="42"/>
                                </a:lnTo>
                                <a:lnTo>
                                  <a:pt x="1091" y="2"/>
                                </a:lnTo>
                                <a:lnTo>
                                  <a:pt x="1011" y="0"/>
                                </a:lnTo>
                                <a:close/>
                                <a:moveTo>
                                  <a:pt x="794" y="66"/>
                                </a:moveTo>
                                <a:lnTo>
                                  <a:pt x="772" y="70"/>
                                </a:lnTo>
                                <a:lnTo>
                                  <a:pt x="794" y="70"/>
                                </a:lnTo>
                                <a:lnTo>
                                  <a:pt x="794" y="66"/>
                                </a:lnTo>
                                <a:close/>
                                <a:moveTo>
                                  <a:pt x="1008" y="10"/>
                                </a:moveTo>
                                <a:lnTo>
                                  <a:pt x="1007" y="10"/>
                                </a:lnTo>
                                <a:lnTo>
                                  <a:pt x="1007" y="42"/>
                                </a:lnTo>
                                <a:lnTo>
                                  <a:pt x="947" y="44"/>
                                </a:lnTo>
                                <a:lnTo>
                                  <a:pt x="886" y="50"/>
                                </a:lnTo>
                                <a:lnTo>
                                  <a:pt x="886" y="60"/>
                                </a:lnTo>
                                <a:lnTo>
                                  <a:pt x="1007" y="60"/>
                                </a:lnTo>
                                <a:lnTo>
                                  <a:pt x="1007" y="54"/>
                                </a:lnTo>
                                <a:lnTo>
                                  <a:pt x="948" y="54"/>
                                </a:lnTo>
                                <a:lnTo>
                                  <a:pt x="1007" y="52"/>
                                </a:lnTo>
                                <a:lnTo>
                                  <a:pt x="1008" y="52"/>
                                </a:lnTo>
                                <a:lnTo>
                                  <a:pt x="1008" y="10"/>
                                </a:lnTo>
                                <a:close/>
                                <a:moveTo>
                                  <a:pt x="1007" y="52"/>
                                </a:moveTo>
                                <a:lnTo>
                                  <a:pt x="948" y="54"/>
                                </a:lnTo>
                                <a:lnTo>
                                  <a:pt x="1007" y="54"/>
                                </a:lnTo>
                                <a:lnTo>
                                  <a:pt x="1007" y="52"/>
                                </a:lnTo>
                                <a:close/>
                                <a:moveTo>
                                  <a:pt x="1091" y="42"/>
                                </a:moveTo>
                                <a:lnTo>
                                  <a:pt x="1009" y="42"/>
                                </a:lnTo>
                                <a:lnTo>
                                  <a:pt x="1091" y="44"/>
                                </a:lnTo>
                                <a:lnTo>
                                  <a:pt x="1091" y="42"/>
                                </a:lnTo>
                                <a:close/>
                                <a:moveTo>
                                  <a:pt x="1094" y="2"/>
                                </a:moveTo>
                                <a:lnTo>
                                  <a:pt x="1091" y="2"/>
                                </a:lnTo>
                                <a:lnTo>
                                  <a:pt x="1091" y="44"/>
                                </a:lnTo>
                                <a:lnTo>
                                  <a:pt x="1239" y="44"/>
                                </a:lnTo>
                                <a:lnTo>
                                  <a:pt x="1239" y="26"/>
                                </a:lnTo>
                                <a:lnTo>
                                  <a:pt x="1221" y="22"/>
                                </a:lnTo>
                                <a:lnTo>
                                  <a:pt x="1171" y="22"/>
                                </a:lnTo>
                                <a:lnTo>
                                  <a:pt x="1092" y="14"/>
                                </a:lnTo>
                                <a:lnTo>
                                  <a:pt x="1171" y="14"/>
                                </a:lnTo>
                                <a:lnTo>
                                  <a:pt x="1171" y="12"/>
                                </a:lnTo>
                                <a:lnTo>
                                  <a:pt x="1153" y="10"/>
                                </a:lnTo>
                                <a:lnTo>
                                  <a:pt x="1094" y="2"/>
                                </a:lnTo>
                                <a:close/>
                                <a:moveTo>
                                  <a:pt x="1007" y="20"/>
                                </a:moveTo>
                                <a:lnTo>
                                  <a:pt x="947" y="22"/>
                                </a:lnTo>
                                <a:lnTo>
                                  <a:pt x="1007" y="22"/>
                                </a:lnTo>
                                <a:lnTo>
                                  <a:pt x="1007" y="20"/>
                                </a:lnTo>
                                <a:close/>
                                <a:moveTo>
                                  <a:pt x="1171" y="14"/>
                                </a:moveTo>
                                <a:lnTo>
                                  <a:pt x="1092" y="14"/>
                                </a:lnTo>
                                <a:lnTo>
                                  <a:pt x="1171" y="22"/>
                                </a:lnTo>
                                <a:lnTo>
                                  <a:pt x="1171" y="14"/>
                                </a:lnTo>
                                <a:close/>
                                <a:moveTo>
                                  <a:pt x="1175" y="12"/>
                                </a:moveTo>
                                <a:lnTo>
                                  <a:pt x="1171" y="12"/>
                                </a:lnTo>
                                <a:lnTo>
                                  <a:pt x="1171" y="22"/>
                                </a:lnTo>
                                <a:lnTo>
                                  <a:pt x="1221" y="22"/>
                                </a:lnTo>
                                <a:lnTo>
                                  <a:pt x="1175" y="12"/>
                                </a:lnTo>
                                <a:close/>
                              </a:path>
                            </a:pathLst>
                          </a:custGeom>
                          <a:solidFill>
                            <a:srgbClr val="7B4B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87" y="4335"/>
                            <a:ext cx="98"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931" y="5615"/>
                            <a:ext cx="809" cy="536"/>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67"/>
                        <wps:cNvSpPr>
                          <a:spLocks/>
                        </wps:cNvSpPr>
                        <wps:spPr bwMode="auto">
                          <a:xfrm>
                            <a:off x="3036" y="5994"/>
                            <a:ext cx="521" cy="157"/>
                          </a:xfrm>
                          <a:custGeom>
                            <a:avLst/>
                            <a:gdLst>
                              <a:gd name="T0" fmla="+- 0 3391 3036"/>
                              <a:gd name="T1" fmla="*/ T0 w 521"/>
                              <a:gd name="T2" fmla="+- 0 5994 5994"/>
                              <a:gd name="T3" fmla="*/ 5994 h 157"/>
                              <a:gd name="T4" fmla="+- 0 3306 3036"/>
                              <a:gd name="T5" fmla="*/ T4 w 521"/>
                              <a:gd name="T6" fmla="+- 0 5997 5994"/>
                              <a:gd name="T7" fmla="*/ 5997 h 157"/>
                              <a:gd name="T8" fmla="+- 0 3223 3036"/>
                              <a:gd name="T9" fmla="*/ T8 w 521"/>
                              <a:gd name="T10" fmla="+- 0 6011 5994"/>
                              <a:gd name="T11" fmla="*/ 6011 h 157"/>
                              <a:gd name="T12" fmla="+- 0 3148 3036"/>
                              <a:gd name="T13" fmla="*/ T12 w 521"/>
                              <a:gd name="T14" fmla="+- 0 6032 5994"/>
                              <a:gd name="T15" fmla="*/ 6032 h 157"/>
                              <a:gd name="T16" fmla="+- 0 3084 3036"/>
                              <a:gd name="T17" fmla="*/ T16 w 521"/>
                              <a:gd name="T18" fmla="+- 0 6057 5994"/>
                              <a:gd name="T19" fmla="*/ 6057 h 157"/>
                              <a:gd name="T20" fmla="+- 0 3036 3036"/>
                              <a:gd name="T21" fmla="*/ T20 w 521"/>
                              <a:gd name="T22" fmla="+- 0 6083 5994"/>
                              <a:gd name="T23" fmla="*/ 6083 h 157"/>
                              <a:gd name="T24" fmla="+- 0 3074 3036"/>
                              <a:gd name="T25" fmla="*/ T24 w 521"/>
                              <a:gd name="T26" fmla="+- 0 6107 5994"/>
                              <a:gd name="T27" fmla="*/ 6107 h 157"/>
                              <a:gd name="T28" fmla="+- 0 3119 3036"/>
                              <a:gd name="T29" fmla="*/ T28 w 521"/>
                              <a:gd name="T30" fmla="+- 0 6127 5994"/>
                              <a:gd name="T31" fmla="*/ 6127 h 157"/>
                              <a:gd name="T32" fmla="+- 0 3170 3036"/>
                              <a:gd name="T33" fmla="*/ T32 w 521"/>
                              <a:gd name="T34" fmla="+- 0 6142 5994"/>
                              <a:gd name="T35" fmla="*/ 6142 h 157"/>
                              <a:gd name="T36" fmla="+- 0 3229 3036"/>
                              <a:gd name="T37" fmla="*/ T36 w 521"/>
                              <a:gd name="T38" fmla="+- 0 6151 5994"/>
                              <a:gd name="T39" fmla="*/ 6151 h 157"/>
                              <a:gd name="T40" fmla="+- 0 3304 3036"/>
                              <a:gd name="T41" fmla="*/ T40 w 521"/>
                              <a:gd name="T42" fmla="+- 0 6150 5994"/>
                              <a:gd name="T43" fmla="*/ 6150 h 157"/>
                              <a:gd name="T44" fmla="+- 0 3375 3036"/>
                              <a:gd name="T45" fmla="*/ T44 w 521"/>
                              <a:gd name="T46" fmla="+- 0 6137 5994"/>
                              <a:gd name="T47" fmla="*/ 6137 h 157"/>
                              <a:gd name="T48" fmla="+- 0 3441 3036"/>
                              <a:gd name="T49" fmla="*/ T48 w 521"/>
                              <a:gd name="T50" fmla="+- 0 6112 5994"/>
                              <a:gd name="T51" fmla="*/ 6112 h 157"/>
                              <a:gd name="T52" fmla="+- 0 3502 3036"/>
                              <a:gd name="T53" fmla="*/ T52 w 521"/>
                              <a:gd name="T54" fmla="+- 0 6077 5994"/>
                              <a:gd name="T55" fmla="*/ 6077 h 157"/>
                              <a:gd name="T56" fmla="+- 0 3557 3036"/>
                              <a:gd name="T57" fmla="*/ T56 w 521"/>
                              <a:gd name="T58" fmla="+- 0 6035 5994"/>
                              <a:gd name="T59" fmla="*/ 6035 h 157"/>
                              <a:gd name="T60" fmla="+- 0 3477 3036"/>
                              <a:gd name="T61" fmla="*/ T60 w 521"/>
                              <a:gd name="T62" fmla="+- 0 6006 5994"/>
                              <a:gd name="T63" fmla="*/ 6006 h 157"/>
                              <a:gd name="T64" fmla="+- 0 3391 3036"/>
                              <a:gd name="T65" fmla="*/ T64 w 521"/>
                              <a:gd name="T66" fmla="+- 0 5994 5994"/>
                              <a:gd name="T67" fmla="*/ 599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1" h="157">
                                <a:moveTo>
                                  <a:pt x="355" y="0"/>
                                </a:moveTo>
                                <a:lnTo>
                                  <a:pt x="270" y="3"/>
                                </a:lnTo>
                                <a:lnTo>
                                  <a:pt x="187" y="17"/>
                                </a:lnTo>
                                <a:lnTo>
                                  <a:pt x="112" y="38"/>
                                </a:lnTo>
                                <a:lnTo>
                                  <a:pt x="48" y="63"/>
                                </a:lnTo>
                                <a:lnTo>
                                  <a:pt x="0" y="89"/>
                                </a:lnTo>
                                <a:lnTo>
                                  <a:pt x="38" y="113"/>
                                </a:lnTo>
                                <a:lnTo>
                                  <a:pt x="83" y="133"/>
                                </a:lnTo>
                                <a:lnTo>
                                  <a:pt x="134" y="148"/>
                                </a:lnTo>
                                <a:lnTo>
                                  <a:pt x="193" y="157"/>
                                </a:lnTo>
                                <a:lnTo>
                                  <a:pt x="268" y="156"/>
                                </a:lnTo>
                                <a:lnTo>
                                  <a:pt x="339" y="143"/>
                                </a:lnTo>
                                <a:lnTo>
                                  <a:pt x="405" y="118"/>
                                </a:lnTo>
                                <a:lnTo>
                                  <a:pt x="466" y="83"/>
                                </a:lnTo>
                                <a:lnTo>
                                  <a:pt x="521" y="41"/>
                                </a:lnTo>
                                <a:lnTo>
                                  <a:pt x="441" y="12"/>
                                </a:lnTo>
                                <a:lnTo>
                                  <a:pt x="355" y="0"/>
                                </a:lnTo>
                                <a:close/>
                              </a:path>
                            </a:pathLst>
                          </a:custGeom>
                          <a:solidFill>
                            <a:srgbClr val="F72C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68"/>
                        <wps:cNvSpPr>
                          <a:spLocks/>
                        </wps:cNvSpPr>
                        <wps:spPr bwMode="auto">
                          <a:xfrm>
                            <a:off x="1338" y="3712"/>
                            <a:ext cx="2346" cy="1797"/>
                          </a:xfrm>
                          <a:custGeom>
                            <a:avLst/>
                            <a:gdLst>
                              <a:gd name="T0" fmla="+- 0 1365 1338"/>
                              <a:gd name="T1" fmla="*/ T0 w 2346"/>
                              <a:gd name="T2" fmla="+- 0 4763 3712"/>
                              <a:gd name="T3" fmla="*/ 4763 h 1797"/>
                              <a:gd name="T4" fmla="+- 0 1451 1338"/>
                              <a:gd name="T5" fmla="*/ T4 w 2346"/>
                              <a:gd name="T6" fmla="+- 0 5086 3712"/>
                              <a:gd name="T7" fmla="*/ 5086 h 1797"/>
                              <a:gd name="T8" fmla="+- 0 1513 1338"/>
                              <a:gd name="T9" fmla="*/ T8 w 2346"/>
                              <a:gd name="T10" fmla="+- 0 5422 3712"/>
                              <a:gd name="T11" fmla="*/ 5422 h 1797"/>
                              <a:gd name="T12" fmla="+- 0 1536 1338"/>
                              <a:gd name="T13" fmla="*/ T12 w 2346"/>
                              <a:gd name="T14" fmla="+- 0 5505 3712"/>
                              <a:gd name="T15" fmla="*/ 5505 h 1797"/>
                              <a:gd name="T16" fmla="+- 0 1482 1338"/>
                              <a:gd name="T17" fmla="*/ T16 w 2346"/>
                              <a:gd name="T18" fmla="+- 0 5174 3712"/>
                              <a:gd name="T19" fmla="*/ 5174 h 1797"/>
                              <a:gd name="T20" fmla="+- 0 1399 1338"/>
                              <a:gd name="T21" fmla="*/ T20 w 2346"/>
                              <a:gd name="T22" fmla="+- 0 4844 3712"/>
                              <a:gd name="T23" fmla="*/ 4844 h 1797"/>
                              <a:gd name="T24" fmla="+- 0 1526 1338"/>
                              <a:gd name="T25" fmla="*/ T24 w 2346"/>
                              <a:gd name="T26" fmla="+- 0 4505 3712"/>
                              <a:gd name="T27" fmla="*/ 4505 h 1797"/>
                              <a:gd name="T28" fmla="+- 0 1579 1338"/>
                              <a:gd name="T29" fmla="*/ T28 w 2346"/>
                              <a:gd name="T30" fmla="+- 0 4659 3712"/>
                              <a:gd name="T31" fmla="*/ 4659 h 1797"/>
                              <a:gd name="T32" fmla="+- 0 1654 1338"/>
                              <a:gd name="T33" fmla="*/ T32 w 2346"/>
                              <a:gd name="T34" fmla="+- 0 4973 3712"/>
                              <a:gd name="T35" fmla="*/ 4973 h 1797"/>
                              <a:gd name="T36" fmla="+- 0 1680 1338"/>
                              <a:gd name="T37" fmla="*/ T36 w 2346"/>
                              <a:gd name="T38" fmla="+- 0 5135 3712"/>
                              <a:gd name="T39" fmla="*/ 5135 h 1797"/>
                              <a:gd name="T40" fmla="+- 0 1635 1338"/>
                              <a:gd name="T41" fmla="*/ T40 w 2346"/>
                              <a:gd name="T42" fmla="+- 0 4819 3712"/>
                              <a:gd name="T43" fmla="*/ 4819 h 1797"/>
                              <a:gd name="T44" fmla="+- 0 1528 1338"/>
                              <a:gd name="T45" fmla="*/ T44 w 2346"/>
                              <a:gd name="T46" fmla="+- 0 4509 3712"/>
                              <a:gd name="T47" fmla="*/ 4509 h 1797"/>
                              <a:gd name="T48" fmla="+- 0 1718 1338"/>
                              <a:gd name="T49" fmla="*/ T48 w 2346"/>
                              <a:gd name="T50" fmla="+- 0 4284 3712"/>
                              <a:gd name="T51" fmla="*/ 4284 h 1797"/>
                              <a:gd name="T52" fmla="+- 0 1822 1338"/>
                              <a:gd name="T53" fmla="*/ T52 w 2346"/>
                              <a:gd name="T54" fmla="+- 0 4616 3712"/>
                              <a:gd name="T55" fmla="*/ 4616 h 1797"/>
                              <a:gd name="T56" fmla="+- 0 1959 1338"/>
                              <a:gd name="T57" fmla="*/ T56 w 2346"/>
                              <a:gd name="T58" fmla="+- 0 4931 3712"/>
                              <a:gd name="T59" fmla="*/ 4931 h 1797"/>
                              <a:gd name="T60" fmla="+- 0 2054 1338"/>
                              <a:gd name="T61" fmla="*/ T60 w 2346"/>
                              <a:gd name="T62" fmla="+- 0 5083 3712"/>
                              <a:gd name="T63" fmla="*/ 5083 h 1797"/>
                              <a:gd name="T64" fmla="+- 0 1897 1338"/>
                              <a:gd name="T65" fmla="*/ T64 w 2346"/>
                              <a:gd name="T66" fmla="+- 0 4770 3712"/>
                              <a:gd name="T67" fmla="*/ 4770 h 1797"/>
                              <a:gd name="T68" fmla="+- 0 1775 1338"/>
                              <a:gd name="T69" fmla="*/ T68 w 2346"/>
                              <a:gd name="T70" fmla="+- 0 4447 3712"/>
                              <a:gd name="T71" fmla="*/ 4447 h 1797"/>
                              <a:gd name="T72" fmla="+- 0 2079 1338"/>
                              <a:gd name="T73" fmla="*/ T72 w 2346"/>
                              <a:gd name="T74" fmla="+- 0 4134 3712"/>
                              <a:gd name="T75" fmla="*/ 4134 h 1797"/>
                              <a:gd name="T76" fmla="+- 0 2183 1338"/>
                              <a:gd name="T77" fmla="*/ T76 w 2346"/>
                              <a:gd name="T78" fmla="+- 0 4278 3712"/>
                              <a:gd name="T79" fmla="*/ 4278 h 1797"/>
                              <a:gd name="T80" fmla="+- 0 2351 1338"/>
                              <a:gd name="T81" fmla="*/ T80 w 2346"/>
                              <a:gd name="T82" fmla="+- 0 4582 3712"/>
                              <a:gd name="T83" fmla="*/ 4582 h 1797"/>
                              <a:gd name="T84" fmla="+- 0 2455 1338"/>
                              <a:gd name="T85" fmla="*/ T84 w 2346"/>
                              <a:gd name="T86" fmla="+- 0 4908 3712"/>
                              <a:gd name="T87" fmla="*/ 4908 h 1797"/>
                              <a:gd name="T88" fmla="+- 0 2444 1338"/>
                              <a:gd name="T89" fmla="*/ T88 w 2346"/>
                              <a:gd name="T90" fmla="+- 0 4822 3712"/>
                              <a:gd name="T91" fmla="*/ 4822 h 1797"/>
                              <a:gd name="T92" fmla="+- 0 2323 1338"/>
                              <a:gd name="T93" fmla="*/ T92 w 2346"/>
                              <a:gd name="T94" fmla="+- 0 4498 3712"/>
                              <a:gd name="T95" fmla="*/ 4498 h 1797"/>
                              <a:gd name="T96" fmla="+- 0 2137 1338"/>
                              <a:gd name="T97" fmla="*/ T96 w 2346"/>
                              <a:gd name="T98" fmla="+- 0 4204 3712"/>
                              <a:gd name="T99" fmla="*/ 4204 h 1797"/>
                              <a:gd name="T100" fmla="+- 0 2302 1338"/>
                              <a:gd name="T101" fmla="*/ T100 w 2346"/>
                              <a:gd name="T102" fmla="+- 0 4111 3712"/>
                              <a:gd name="T103" fmla="*/ 4111 h 1797"/>
                              <a:gd name="T104" fmla="+- 0 2505 1338"/>
                              <a:gd name="T105" fmla="*/ T104 w 2346"/>
                              <a:gd name="T106" fmla="+- 0 4374 3712"/>
                              <a:gd name="T107" fmla="*/ 4374 h 1797"/>
                              <a:gd name="T108" fmla="+- 0 2601 1338"/>
                              <a:gd name="T109" fmla="*/ T108 w 2346"/>
                              <a:gd name="T110" fmla="+- 0 4679 3712"/>
                              <a:gd name="T111" fmla="*/ 4679 h 1797"/>
                              <a:gd name="T112" fmla="+- 0 2597 1338"/>
                              <a:gd name="T113" fmla="*/ T112 w 2346"/>
                              <a:gd name="T114" fmla="+- 0 4599 3712"/>
                              <a:gd name="T115" fmla="*/ 4599 h 1797"/>
                              <a:gd name="T116" fmla="+- 0 2470 1338"/>
                              <a:gd name="T117" fmla="*/ T116 w 2346"/>
                              <a:gd name="T118" fmla="+- 0 4297 3712"/>
                              <a:gd name="T119" fmla="*/ 4297 h 1797"/>
                              <a:gd name="T120" fmla="+- 0 2308 1338"/>
                              <a:gd name="T121" fmla="*/ T120 w 2346"/>
                              <a:gd name="T122" fmla="+- 0 4107 3712"/>
                              <a:gd name="T123" fmla="*/ 4107 h 1797"/>
                              <a:gd name="T124" fmla="+- 0 2572 1338"/>
                              <a:gd name="T125" fmla="*/ T124 w 2346"/>
                              <a:gd name="T126" fmla="+- 0 3933 3712"/>
                              <a:gd name="T127" fmla="*/ 3933 h 1797"/>
                              <a:gd name="T128" fmla="+- 0 2765 1338"/>
                              <a:gd name="T129" fmla="*/ T128 w 2346"/>
                              <a:gd name="T130" fmla="+- 0 4170 3712"/>
                              <a:gd name="T131" fmla="*/ 4170 h 1797"/>
                              <a:gd name="T132" fmla="+- 0 2878 1338"/>
                              <a:gd name="T133" fmla="*/ T132 w 2346"/>
                              <a:gd name="T134" fmla="+- 0 4374 3712"/>
                              <a:gd name="T135" fmla="*/ 4374 h 1797"/>
                              <a:gd name="T136" fmla="+- 0 2816 1338"/>
                              <a:gd name="T137" fmla="*/ T136 w 2346"/>
                              <a:gd name="T138" fmla="+- 0 4232 3712"/>
                              <a:gd name="T139" fmla="*/ 4232 h 1797"/>
                              <a:gd name="T140" fmla="+- 0 2632 1338"/>
                              <a:gd name="T141" fmla="*/ T140 w 2346"/>
                              <a:gd name="T142" fmla="+- 0 3983 3712"/>
                              <a:gd name="T143" fmla="*/ 3983 h 1797"/>
                              <a:gd name="T144" fmla="+- 0 2916 1338"/>
                              <a:gd name="T145" fmla="*/ T144 w 2346"/>
                              <a:gd name="T146" fmla="+- 0 3742 3712"/>
                              <a:gd name="T147" fmla="*/ 3742 h 1797"/>
                              <a:gd name="T148" fmla="+- 0 3042 1338"/>
                              <a:gd name="T149" fmla="*/ T148 w 2346"/>
                              <a:gd name="T150" fmla="+- 0 3842 3712"/>
                              <a:gd name="T151" fmla="*/ 3842 h 1797"/>
                              <a:gd name="T152" fmla="+- 0 3265 1338"/>
                              <a:gd name="T153" fmla="*/ T152 w 2346"/>
                              <a:gd name="T154" fmla="+- 0 4068 3712"/>
                              <a:gd name="T155" fmla="*/ 4068 h 1797"/>
                              <a:gd name="T156" fmla="+- 0 3439 1338"/>
                              <a:gd name="T157" fmla="*/ T156 w 2346"/>
                              <a:gd name="T158" fmla="+- 0 4332 3712"/>
                              <a:gd name="T159" fmla="*/ 4332 h 1797"/>
                              <a:gd name="T160" fmla="+- 0 3531 1338"/>
                              <a:gd name="T161" fmla="*/ T160 w 2346"/>
                              <a:gd name="T162" fmla="+- 0 4539 3712"/>
                              <a:gd name="T163" fmla="*/ 4539 h 1797"/>
                              <a:gd name="T164" fmla="+- 0 3501 1338"/>
                              <a:gd name="T165" fmla="*/ T164 w 2346"/>
                              <a:gd name="T166" fmla="+- 0 4441 3712"/>
                              <a:gd name="T167" fmla="*/ 4441 h 1797"/>
                              <a:gd name="T168" fmla="+- 0 3385 1338"/>
                              <a:gd name="T169" fmla="*/ T168 w 2346"/>
                              <a:gd name="T170" fmla="+- 0 4224 3712"/>
                              <a:gd name="T171" fmla="*/ 4224 h 1797"/>
                              <a:gd name="T172" fmla="+- 0 3212 1338"/>
                              <a:gd name="T173" fmla="*/ T172 w 2346"/>
                              <a:gd name="T174" fmla="+- 0 3996 3712"/>
                              <a:gd name="T175" fmla="*/ 3996 h 1797"/>
                              <a:gd name="T176" fmla="+- 0 3011 1338"/>
                              <a:gd name="T177" fmla="*/ T176 w 2346"/>
                              <a:gd name="T178" fmla="+- 0 3811 3712"/>
                              <a:gd name="T179" fmla="*/ 3811 h 1797"/>
                              <a:gd name="T180" fmla="+- 0 3235 1338"/>
                              <a:gd name="T181" fmla="*/ T180 w 2346"/>
                              <a:gd name="T182" fmla="+- 0 3712 3712"/>
                              <a:gd name="T183" fmla="*/ 3712 h 1797"/>
                              <a:gd name="T184" fmla="+- 0 3341 1338"/>
                              <a:gd name="T185" fmla="*/ T184 w 2346"/>
                              <a:gd name="T186" fmla="+- 0 3814 3712"/>
                              <a:gd name="T187" fmla="*/ 3814 h 1797"/>
                              <a:gd name="T188" fmla="+- 0 3528 1338"/>
                              <a:gd name="T189" fmla="*/ T188 w 2346"/>
                              <a:gd name="T190" fmla="+- 0 4033 3712"/>
                              <a:gd name="T191" fmla="*/ 4033 h 1797"/>
                              <a:gd name="T192" fmla="+- 0 3676 1338"/>
                              <a:gd name="T193" fmla="*/ T192 w 2346"/>
                              <a:gd name="T194" fmla="+- 0 4279 3712"/>
                              <a:gd name="T195" fmla="*/ 4279 h 1797"/>
                              <a:gd name="T196" fmla="+- 0 3652 1338"/>
                              <a:gd name="T197" fmla="*/ T196 w 2346"/>
                              <a:gd name="T198" fmla="+- 0 4213 3712"/>
                              <a:gd name="T199" fmla="*/ 4213 h 1797"/>
                              <a:gd name="T200" fmla="+- 0 3492 1338"/>
                              <a:gd name="T201" fmla="*/ T200 w 2346"/>
                              <a:gd name="T202" fmla="+- 0 3972 3712"/>
                              <a:gd name="T203" fmla="*/ 3972 h 1797"/>
                              <a:gd name="T204" fmla="+- 0 3293 1338"/>
                              <a:gd name="T205" fmla="*/ T204 w 2346"/>
                              <a:gd name="T206" fmla="+- 0 3761 3712"/>
                              <a:gd name="T207" fmla="*/ 3761 h 1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46" h="1797">
                                <a:moveTo>
                                  <a:pt x="9" y="965"/>
                                </a:moveTo>
                                <a:lnTo>
                                  <a:pt x="0" y="966"/>
                                </a:lnTo>
                                <a:lnTo>
                                  <a:pt x="2" y="971"/>
                                </a:lnTo>
                                <a:lnTo>
                                  <a:pt x="27" y="1051"/>
                                </a:lnTo>
                                <a:lnTo>
                                  <a:pt x="51" y="1131"/>
                                </a:lnTo>
                                <a:lnTo>
                                  <a:pt x="73" y="1212"/>
                                </a:lnTo>
                                <a:lnTo>
                                  <a:pt x="94" y="1293"/>
                                </a:lnTo>
                                <a:lnTo>
                                  <a:pt x="113" y="1374"/>
                                </a:lnTo>
                                <a:lnTo>
                                  <a:pt x="130" y="1457"/>
                                </a:lnTo>
                                <a:lnTo>
                                  <a:pt x="146" y="1541"/>
                                </a:lnTo>
                                <a:lnTo>
                                  <a:pt x="161" y="1625"/>
                                </a:lnTo>
                                <a:lnTo>
                                  <a:pt x="175" y="1710"/>
                                </a:lnTo>
                                <a:lnTo>
                                  <a:pt x="190" y="1793"/>
                                </a:lnTo>
                                <a:lnTo>
                                  <a:pt x="191" y="1797"/>
                                </a:lnTo>
                                <a:lnTo>
                                  <a:pt x="198" y="1797"/>
                                </a:lnTo>
                                <a:lnTo>
                                  <a:pt x="198" y="1793"/>
                                </a:lnTo>
                                <a:lnTo>
                                  <a:pt x="189" y="1710"/>
                                </a:lnTo>
                                <a:lnTo>
                                  <a:pt x="176" y="1627"/>
                                </a:lnTo>
                                <a:lnTo>
                                  <a:pt x="161" y="1544"/>
                                </a:lnTo>
                                <a:lnTo>
                                  <a:pt x="144" y="1462"/>
                                </a:lnTo>
                                <a:lnTo>
                                  <a:pt x="126" y="1381"/>
                                </a:lnTo>
                                <a:lnTo>
                                  <a:pt x="106" y="1297"/>
                                </a:lnTo>
                                <a:lnTo>
                                  <a:pt x="84" y="1215"/>
                                </a:lnTo>
                                <a:lnTo>
                                  <a:pt x="61" y="1132"/>
                                </a:lnTo>
                                <a:lnTo>
                                  <a:pt x="37" y="1051"/>
                                </a:lnTo>
                                <a:lnTo>
                                  <a:pt x="11" y="969"/>
                                </a:lnTo>
                                <a:lnTo>
                                  <a:pt x="9" y="965"/>
                                </a:lnTo>
                                <a:close/>
                                <a:moveTo>
                                  <a:pt x="188" y="793"/>
                                </a:moveTo>
                                <a:lnTo>
                                  <a:pt x="180" y="795"/>
                                </a:lnTo>
                                <a:lnTo>
                                  <a:pt x="182" y="799"/>
                                </a:lnTo>
                                <a:lnTo>
                                  <a:pt x="213" y="873"/>
                                </a:lnTo>
                                <a:lnTo>
                                  <a:pt x="241" y="947"/>
                                </a:lnTo>
                                <a:lnTo>
                                  <a:pt x="265" y="1023"/>
                                </a:lnTo>
                                <a:lnTo>
                                  <a:pt x="286" y="1100"/>
                                </a:lnTo>
                                <a:lnTo>
                                  <a:pt x="303" y="1180"/>
                                </a:lnTo>
                                <a:lnTo>
                                  <a:pt x="316" y="1261"/>
                                </a:lnTo>
                                <a:lnTo>
                                  <a:pt x="326" y="1343"/>
                                </a:lnTo>
                                <a:lnTo>
                                  <a:pt x="336" y="1426"/>
                                </a:lnTo>
                                <a:lnTo>
                                  <a:pt x="342" y="1427"/>
                                </a:lnTo>
                                <a:lnTo>
                                  <a:pt x="342" y="1423"/>
                                </a:lnTo>
                                <a:lnTo>
                                  <a:pt x="339" y="1343"/>
                                </a:lnTo>
                                <a:lnTo>
                                  <a:pt x="329" y="1264"/>
                                </a:lnTo>
                                <a:lnTo>
                                  <a:pt x="315" y="1185"/>
                                </a:lnTo>
                                <a:lnTo>
                                  <a:pt x="297" y="1107"/>
                                </a:lnTo>
                                <a:lnTo>
                                  <a:pt x="276" y="1028"/>
                                </a:lnTo>
                                <a:lnTo>
                                  <a:pt x="251" y="949"/>
                                </a:lnTo>
                                <a:lnTo>
                                  <a:pt x="222" y="872"/>
                                </a:lnTo>
                                <a:lnTo>
                                  <a:pt x="190" y="797"/>
                                </a:lnTo>
                                <a:lnTo>
                                  <a:pt x="188" y="793"/>
                                </a:lnTo>
                                <a:close/>
                                <a:moveTo>
                                  <a:pt x="388" y="565"/>
                                </a:moveTo>
                                <a:lnTo>
                                  <a:pt x="379" y="566"/>
                                </a:lnTo>
                                <a:lnTo>
                                  <a:pt x="380" y="572"/>
                                </a:lnTo>
                                <a:lnTo>
                                  <a:pt x="403" y="656"/>
                                </a:lnTo>
                                <a:lnTo>
                                  <a:pt x="428" y="739"/>
                                </a:lnTo>
                                <a:lnTo>
                                  <a:pt x="455" y="822"/>
                                </a:lnTo>
                                <a:lnTo>
                                  <a:pt x="484" y="904"/>
                                </a:lnTo>
                                <a:lnTo>
                                  <a:pt x="516" y="985"/>
                                </a:lnTo>
                                <a:lnTo>
                                  <a:pt x="549" y="1064"/>
                                </a:lnTo>
                                <a:lnTo>
                                  <a:pt x="584" y="1142"/>
                                </a:lnTo>
                                <a:lnTo>
                                  <a:pt x="621" y="1219"/>
                                </a:lnTo>
                                <a:lnTo>
                                  <a:pt x="661" y="1295"/>
                                </a:lnTo>
                                <a:lnTo>
                                  <a:pt x="705" y="1369"/>
                                </a:lnTo>
                                <a:lnTo>
                                  <a:pt x="707" y="1373"/>
                                </a:lnTo>
                                <a:lnTo>
                                  <a:pt x="716" y="1371"/>
                                </a:lnTo>
                                <a:lnTo>
                                  <a:pt x="673" y="1290"/>
                                </a:lnTo>
                                <a:lnTo>
                                  <a:pt x="634" y="1213"/>
                                </a:lnTo>
                                <a:lnTo>
                                  <a:pt x="596" y="1136"/>
                                </a:lnTo>
                                <a:lnTo>
                                  <a:pt x="559" y="1058"/>
                                </a:lnTo>
                                <a:lnTo>
                                  <a:pt x="525" y="978"/>
                                </a:lnTo>
                                <a:lnTo>
                                  <a:pt x="494" y="898"/>
                                </a:lnTo>
                                <a:lnTo>
                                  <a:pt x="464" y="817"/>
                                </a:lnTo>
                                <a:lnTo>
                                  <a:pt x="437" y="735"/>
                                </a:lnTo>
                                <a:lnTo>
                                  <a:pt x="412" y="653"/>
                                </a:lnTo>
                                <a:lnTo>
                                  <a:pt x="389" y="570"/>
                                </a:lnTo>
                                <a:lnTo>
                                  <a:pt x="388" y="565"/>
                                </a:lnTo>
                                <a:close/>
                                <a:moveTo>
                                  <a:pt x="741" y="422"/>
                                </a:moveTo>
                                <a:lnTo>
                                  <a:pt x="735" y="424"/>
                                </a:lnTo>
                                <a:lnTo>
                                  <a:pt x="738" y="427"/>
                                </a:lnTo>
                                <a:lnTo>
                                  <a:pt x="793" y="495"/>
                                </a:lnTo>
                                <a:lnTo>
                                  <a:pt x="845" y="566"/>
                                </a:lnTo>
                                <a:lnTo>
                                  <a:pt x="893" y="639"/>
                                </a:lnTo>
                                <a:lnTo>
                                  <a:pt x="937" y="714"/>
                                </a:lnTo>
                                <a:lnTo>
                                  <a:pt x="978" y="791"/>
                                </a:lnTo>
                                <a:lnTo>
                                  <a:pt x="1013" y="870"/>
                                </a:lnTo>
                                <a:lnTo>
                                  <a:pt x="1044" y="949"/>
                                </a:lnTo>
                                <a:lnTo>
                                  <a:pt x="1071" y="1030"/>
                                </a:lnTo>
                                <a:lnTo>
                                  <a:pt x="1095" y="1112"/>
                                </a:lnTo>
                                <a:lnTo>
                                  <a:pt x="1117" y="1196"/>
                                </a:lnTo>
                                <a:lnTo>
                                  <a:pt x="1117" y="1198"/>
                                </a:lnTo>
                                <a:lnTo>
                                  <a:pt x="1124" y="1198"/>
                                </a:lnTo>
                                <a:lnTo>
                                  <a:pt x="1123" y="1195"/>
                                </a:lnTo>
                                <a:lnTo>
                                  <a:pt x="1106" y="1110"/>
                                </a:lnTo>
                                <a:lnTo>
                                  <a:pt x="1083" y="1027"/>
                                </a:lnTo>
                                <a:lnTo>
                                  <a:pt x="1055" y="944"/>
                                </a:lnTo>
                                <a:lnTo>
                                  <a:pt x="1022" y="864"/>
                                </a:lnTo>
                                <a:lnTo>
                                  <a:pt x="985" y="786"/>
                                </a:lnTo>
                                <a:lnTo>
                                  <a:pt x="944" y="709"/>
                                </a:lnTo>
                                <a:lnTo>
                                  <a:pt x="900" y="634"/>
                                </a:lnTo>
                                <a:lnTo>
                                  <a:pt x="852" y="562"/>
                                </a:lnTo>
                                <a:lnTo>
                                  <a:pt x="799" y="492"/>
                                </a:lnTo>
                                <a:lnTo>
                                  <a:pt x="743" y="425"/>
                                </a:lnTo>
                                <a:lnTo>
                                  <a:pt x="741" y="422"/>
                                </a:lnTo>
                                <a:close/>
                                <a:moveTo>
                                  <a:pt x="970" y="395"/>
                                </a:moveTo>
                                <a:lnTo>
                                  <a:pt x="964" y="399"/>
                                </a:lnTo>
                                <a:lnTo>
                                  <a:pt x="1026" y="461"/>
                                </a:lnTo>
                                <a:lnTo>
                                  <a:pt x="1079" y="524"/>
                                </a:lnTo>
                                <a:lnTo>
                                  <a:pt x="1126" y="591"/>
                                </a:lnTo>
                                <a:lnTo>
                                  <a:pt x="1167" y="662"/>
                                </a:lnTo>
                                <a:lnTo>
                                  <a:pt x="1201" y="736"/>
                                </a:lnTo>
                                <a:lnTo>
                                  <a:pt x="1227" y="811"/>
                                </a:lnTo>
                                <a:lnTo>
                                  <a:pt x="1248" y="888"/>
                                </a:lnTo>
                                <a:lnTo>
                                  <a:pt x="1263" y="967"/>
                                </a:lnTo>
                                <a:lnTo>
                                  <a:pt x="1264" y="970"/>
                                </a:lnTo>
                                <a:lnTo>
                                  <a:pt x="1270" y="970"/>
                                </a:lnTo>
                                <a:lnTo>
                                  <a:pt x="1270" y="967"/>
                                </a:lnTo>
                                <a:lnTo>
                                  <a:pt x="1259" y="887"/>
                                </a:lnTo>
                                <a:lnTo>
                                  <a:pt x="1239" y="808"/>
                                </a:lnTo>
                                <a:lnTo>
                                  <a:pt x="1210" y="731"/>
                                </a:lnTo>
                                <a:lnTo>
                                  <a:pt x="1175" y="656"/>
                                </a:lnTo>
                                <a:lnTo>
                                  <a:pt x="1132" y="585"/>
                                </a:lnTo>
                                <a:lnTo>
                                  <a:pt x="1084" y="518"/>
                                </a:lnTo>
                                <a:lnTo>
                                  <a:pt x="1031" y="455"/>
                                </a:lnTo>
                                <a:lnTo>
                                  <a:pt x="973" y="398"/>
                                </a:lnTo>
                                <a:lnTo>
                                  <a:pt x="970" y="395"/>
                                </a:lnTo>
                                <a:close/>
                                <a:moveTo>
                                  <a:pt x="1180" y="161"/>
                                </a:moveTo>
                                <a:lnTo>
                                  <a:pt x="1173" y="164"/>
                                </a:lnTo>
                                <a:lnTo>
                                  <a:pt x="1177" y="168"/>
                                </a:lnTo>
                                <a:lnTo>
                                  <a:pt x="1234" y="221"/>
                                </a:lnTo>
                                <a:lnTo>
                                  <a:pt x="1287" y="276"/>
                                </a:lnTo>
                                <a:lnTo>
                                  <a:pt x="1337" y="335"/>
                                </a:lnTo>
                                <a:lnTo>
                                  <a:pt x="1384" y="395"/>
                                </a:lnTo>
                                <a:lnTo>
                                  <a:pt x="1427" y="458"/>
                                </a:lnTo>
                                <a:lnTo>
                                  <a:pt x="1467" y="523"/>
                                </a:lnTo>
                                <a:lnTo>
                                  <a:pt x="1505" y="590"/>
                                </a:lnTo>
                                <a:lnTo>
                                  <a:pt x="1539" y="659"/>
                                </a:lnTo>
                                <a:lnTo>
                                  <a:pt x="1540" y="662"/>
                                </a:lnTo>
                                <a:lnTo>
                                  <a:pt x="1546" y="661"/>
                                </a:lnTo>
                                <a:lnTo>
                                  <a:pt x="1545" y="658"/>
                                </a:lnTo>
                                <a:lnTo>
                                  <a:pt x="1514" y="588"/>
                                </a:lnTo>
                                <a:lnTo>
                                  <a:pt x="1478" y="520"/>
                                </a:lnTo>
                                <a:lnTo>
                                  <a:pt x="1438" y="454"/>
                                </a:lnTo>
                                <a:lnTo>
                                  <a:pt x="1393" y="390"/>
                                </a:lnTo>
                                <a:lnTo>
                                  <a:pt x="1345" y="329"/>
                                </a:lnTo>
                                <a:lnTo>
                                  <a:pt x="1294" y="271"/>
                                </a:lnTo>
                                <a:lnTo>
                                  <a:pt x="1239" y="216"/>
                                </a:lnTo>
                                <a:lnTo>
                                  <a:pt x="1182" y="164"/>
                                </a:lnTo>
                                <a:lnTo>
                                  <a:pt x="1180" y="161"/>
                                </a:lnTo>
                                <a:close/>
                                <a:moveTo>
                                  <a:pt x="1578" y="30"/>
                                </a:moveTo>
                                <a:lnTo>
                                  <a:pt x="1574" y="32"/>
                                </a:lnTo>
                                <a:lnTo>
                                  <a:pt x="1577" y="34"/>
                                </a:lnTo>
                                <a:lnTo>
                                  <a:pt x="1642" y="81"/>
                                </a:lnTo>
                                <a:lnTo>
                                  <a:pt x="1704" y="130"/>
                                </a:lnTo>
                                <a:lnTo>
                                  <a:pt x="1764" y="182"/>
                                </a:lnTo>
                                <a:lnTo>
                                  <a:pt x="1821" y="238"/>
                                </a:lnTo>
                                <a:lnTo>
                                  <a:pt x="1876" y="296"/>
                                </a:lnTo>
                                <a:lnTo>
                                  <a:pt x="1927" y="356"/>
                                </a:lnTo>
                                <a:lnTo>
                                  <a:pt x="1976" y="419"/>
                                </a:lnTo>
                                <a:lnTo>
                                  <a:pt x="2021" y="484"/>
                                </a:lnTo>
                                <a:lnTo>
                                  <a:pt x="2063" y="551"/>
                                </a:lnTo>
                                <a:lnTo>
                                  <a:pt x="2101" y="620"/>
                                </a:lnTo>
                                <a:lnTo>
                                  <a:pt x="2126" y="671"/>
                                </a:lnTo>
                                <a:lnTo>
                                  <a:pt x="2170" y="773"/>
                                </a:lnTo>
                                <a:lnTo>
                                  <a:pt x="2192" y="825"/>
                                </a:lnTo>
                                <a:lnTo>
                                  <a:pt x="2193" y="827"/>
                                </a:lnTo>
                                <a:lnTo>
                                  <a:pt x="2198" y="826"/>
                                </a:lnTo>
                                <a:lnTo>
                                  <a:pt x="2197" y="824"/>
                                </a:lnTo>
                                <a:lnTo>
                                  <a:pt x="2182" y="776"/>
                                </a:lnTo>
                                <a:lnTo>
                                  <a:pt x="2163" y="729"/>
                                </a:lnTo>
                                <a:lnTo>
                                  <a:pt x="2119" y="639"/>
                                </a:lnTo>
                                <a:lnTo>
                                  <a:pt x="2096" y="596"/>
                                </a:lnTo>
                                <a:lnTo>
                                  <a:pt x="2072" y="554"/>
                                </a:lnTo>
                                <a:lnTo>
                                  <a:pt x="2047" y="512"/>
                                </a:lnTo>
                                <a:lnTo>
                                  <a:pt x="2020" y="472"/>
                                </a:lnTo>
                                <a:lnTo>
                                  <a:pt x="1975" y="407"/>
                                </a:lnTo>
                                <a:lnTo>
                                  <a:pt x="1926" y="344"/>
                                </a:lnTo>
                                <a:lnTo>
                                  <a:pt x="1874" y="284"/>
                                </a:lnTo>
                                <a:lnTo>
                                  <a:pt x="1819" y="227"/>
                                </a:lnTo>
                                <a:lnTo>
                                  <a:pt x="1761" y="172"/>
                                </a:lnTo>
                                <a:lnTo>
                                  <a:pt x="1718" y="135"/>
                                </a:lnTo>
                                <a:lnTo>
                                  <a:pt x="1673" y="99"/>
                                </a:lnTo>
                                <a:lnTo>
                                  <a:pt x="1628" y="64"/>
                                </a:lnTo>
                                <a:lnTo>
                                  <a:pt x="1581" y="31"/>
                                </a:lnTo>
                                <a:lnTo>
                                  <a:pt x="1578" y="30"/>
                                </a:lnTo>
                                <a:close/>
                                <a:moveTo>
                                  <a:pt x="1897" y="0"/>
                                </a:moveTo>
                                <a:lnTo>
                                  <a:pt x="1892" y="3"/>
                                </a:lnTo>
                                <a:lnTo>
                                  <a:pt x="1895" y="6"/>
                                </a:lnTo>
                                <a:lnTo>
                                  <a:pt x="1950" y="53"/>
                                </a:lnTo>
                                <a:lnTo>
                                  <a:pt x="2003" y="102"/>
                                </a:lnTo>
                                <a:lnTo>
                                  <a:pt x="2053" y="154"/>
                                </a:lnTo>
                                <a:lnTo>
                                  <a:pt x="2101" y="207"/>
                                </a:lnTo>
                                <a:lnTo>
                                  <a:pt x="2147" y="263"/>
                                </a:lnTo>
                                <a:lnTo>
                                  <a:pt x="2190" y="321"/>
                                </a:lnTo>
                                <a:lnTo>
                                  <a:pt x="2230" y="381"/>
                                </a:lnTo>
                                <a:lnTo>
                                  <a:pt x="2268" y="442"/>
                                </a:lnTo>
                                <a:lnTo>
                                  <a:pt x="2304" y="504"/>
                                </a:lnTo>
                                <a:lnTo>
                                  <a:pt x="2338" y="567"/>
                                </a:lnTo>
                                <a:lnTo>
                                  <a:pt x="2340" y="570"/>
                                </a:lnTo>
                                <a:lnTo>
                                  <a:pt x="2346" y="569"/>
                                </a:lnTo>
                                <a:lnTo>
                                  <a:pt x="2345" y="566"/>
                                </a:lnTo>
                                <a:lnTo>
                                  <a:pt x="2314" y="501"/>
                                </a:lnTo>
                                <a:lnTo>
                                  <a:pt x="2278" y="438"/>
                                </a:lnTo>
                                <a:lnTo>
                                  <a:pt x="2240" y="377"/>
                                </a:lnTo>
                                <a:lnTo>
                                  <a:pt x="2198" y="317"/>
                                </a:lnTo>
                                <a:lnTo>
                                  <a:pt x="2154" y="260"/>
                                </a:lnTo>
                                <a:lnTo>
                                  <a:pt x="2108" y="204"/>
                                </a:lnTo>
                                <a:lnTo>
                                  <a:pt x="2059" y="150"/>
                                </a:lnTo>
                                <a:lnTo>
                                  <a:pt x="2008" y="99"/>
                                </a:lnTo>
                                <a:lnTo>
                                  <a:pt x="1955" y="49"/>
                                </a:lnTo>
                                <a:lnTo>
                                  <a:pt x="1900" y="2"/>
                                </a:lnTo>
                                <a:lnTo>
                                  <a:pt x="1897" y="0"/>
                                </a:lnTo>
                                <a:close/>
                              </a:path>
                            </a:pathLst>
                          </a:custGeom>
                          <a:solidFill>
                            <a:srgbClr val="5F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69"/>
                        <wps:cNvSpPr>
                          <a:spLocks/>
                        </wps:cNvSpPr>
                        <wps:spPr bwMode="auto">
                          <a:xfrm>
                            <a:off x="2550" y="6675"/>
                            <a:ext cx="1104" cy="2229"/>
                          </a:xfrm>
                          <a:custGeom>
                            <a:avLst/>
                            <a:gdLst>
                              <a:gd name="T0" fmla="+- 0 2637 2550"/>
                              <a:gd name="T1" fmla="*/ T0 w 1104"/>
                              <a:gd name="T2" fmla="+- 0 6751 6675"/>
                              <a:gd name="T3" fmla="*/ 6751 h 2229"/>
                              <a:gd name="T4" fmla="+- 0 2580 2550"/>
                              <a:gd name="T5" fmla="*/ T4 w 1104"/>
                              <a:gd name="T6" fmla="+- 0 6846 6675"/>
                              <a:gd name="T7" fmla="*/ 6846 h 2229"/>
                              <a:gd name="T8" fmla="+- 0 2599 2550"/>
                              <a:gd name="T9" fmla="*/ T8 w 1104"/>
                              <a:gd name="T10" fmla="+- 0 6909 6675"/>
                              <a:gd name="T11" fmla="*/ 6909 h 2229"/>
                              <a:gd name="T12" fmla="+- 0 2639 2550"/>
                              <a:gd name="T13" fmla="*/ T12 w 1104"/>
                              <a:gd name="T14" fmla="+- 0 7061 6675"/>
                              <a:gd name="T15" fmla="*/ 7061 h 2229"/>
                              <a:gd name="T16" fmla="+- 0 2672 2550"/>
                              <a:gd name="T17" fmla="*/ T16 w 1104"/>
                              <a:gd name="T18" fmla="+- 0 7323 6675"/>
                              <a:gd name="T19" fmla="*/ 7323 h 2229"/>
                              <a:gd name="T20" fmla="+- 0 2672 2550"/>
                              <a:gd name="T21" fmla="*/ T20 w 1104"/>
                              <a:gd name="T22" fmla="+- 0 7466 6675"/>
                              <a:gd name="T23" fmla="*/ 7466 h 2229"/>
                              <a:gd name="T24" fmla="+- 0 2659 2550"/>
                              <a:gd name="T25" fmla="*/ T24 w 1104"/>
                              <a:gd name="T26" fmla="+- 0 7643 6675"/>
                              <a:gd name="T27" fmla="*/ 7643 h 2229"/>
                              <a:gd name="T28" fmla="+- 0 2638 2550"/>
                              <a:gd name="T29" fmla="*/ T28 w 1104"/>
                              <a:gd name="T30" fmla="+- 0 7838 6675"/>
                              <a:gd name="T31" fmla="*/ 7838 h 2229"/>
                              <a:gd name="T32" fmla="+- 0 2612 2550"/>
                              <a:gd name="T33" fmla="*/ T32 w 1104"/>
                              <a:gd name="T34" fmla="+- 0 8037 6675"/>
                              <a:gd name="T35" fmla="*/ 8037 h 2229"/>
                              <a:gd name="T36" fmla="+- 0 2586 2550"/>
                              <a:gd name="T37" fmla="*/ T36 w 1104"/>
                              <a:gd name="T38" fmla="+- 0 8226 6675"/>
                              <a:gd name="T39" fmla="*/ 8226 h 2229"/>
                              <a:gd name="T40" fmla="+- 0 2565 2550"/>
                              <a:gd name="T41" fmla="*/ T40 w 1104"/>
                              <a:gd name="T42" fmla="+- 0 8389 6675"/>
                              <a:gd name="T43" fmla="*/ 8389 h 2229"/>
                              <a:gd name="T44" fmla="+- 0 2552 2550"/>
                              <a:gd name="T45" fmla="*/ T44 w 1104"/>
                              <a:gd name="T46" fmla="+- 0 8512 6675"/>
                              <a:gd name="T47" fmla="*/ 8512 h 2229"/>
                              <a:gd name="T48" fmla="+- 0 2552 2550"/>
                              <a:gd name="T49" fmla="*/ T48 w 1104"/>
                              <a:gd name="T50" fmla="+- 0 8580 6675"/>
                              <a:gd name="T51" fmla="*/ 8580 h 2229"/>
                              <a:gd name="T52" fmla="+- 0 2612 2550"/>
                              <a:gd name="T53" fmla="*/ T52 w 1104"/>
                              <a:gd name="T54" fmla="+- 0 8656 6675"/>
                              <a:gd name="T55" fmla="*/ 8656 h 2229"/>
                              <a:gd name="T56" fmla="+- 0 2742 2550"/>
                              <a:gd name="T57" fmla="*/ T56 w 1104"/>
                              <a:gd name="T58" fmla="+- 0 8744 6675"/>
                              <a:gd name="T59" fmla="*/ 8744 h 2229"/>
                              <a:gd name="T60" fmla="+- 0 2908 2550"/>
                              <a:gd name="T61" fmla="*/ T60 w 1104"/>
                              <a:gd name="T62" fmla="+- 0 8827 6675"/>
                              <a:gd name="T63" fmla="*/ 8827 h 2229"/>
                              <a:gd name="T64" fmla="+- 0 3078 2550"/>
                              <a:gd name="T65" fmla="*/ T64 w 1104"/>
                              <a:gd name="T66" fmla="+- 0 8888 6675"/>
                              <a:gd name="T67" fmla="*/ 8888 h 2229"/>
                              <a:gd name="T68" fmla="+- 0 3235 2550"/>
                              <a:gd name="T69" fmla="*/ T68 w 1104"/>
                              <a:gd name="T70" fmla="+- 0 8903 6675"/>
                              <a:gd name="T71" fmla="*/ 8903 h 2229"/>
                              <a:gd name="T72" fmla="+- 0 3398 2550"/>
                              <a:gd name="T73" fmla="*/ T72 w 1104"/>
                              <a:gd name="T74" fmla="+- 0 8840 6675"/>
                              <a:gd name="T75" fmla="*/ 8840 h 2229"/>
                              <a:gd name="T76" fmla="+- 0 3539 2550"/>
                              <a:gd name="T77" fmla="*/ T76 w 1104"/>
                              <a:gd name="T78" fmla="+- 0 8735 6675"/>
                              <a:gd name="T79" fmla="*/ 8735 h 2229"/>
                              <a:gd name="T80" fmla="+- 0 3631 2550"/>
                              <a:gd name="T81" fmla="*/ T80 w 1104"/>
                              <a:gd name="T82" fmla="+- 0 8634 6675"/>
                              <a:gd name="T83" fmla="*/ 8634 h 2229"/>
                              <a:gd name="T84" fmla="+- 0 3652 2550"/>
                              <a:gd name="T85" fmla="*/ T84 w 1104"/>
                              <a:gd name="T86" fmla="+- 0 8578 6675"/>
                              <a:gd name="T87" fmla="*/ 8578 h 2229"/>
                              <a:gd name="T88" fmla="+- 0 3653 2550"/>
                              <a:gd name="T89" fmla="*/ T88 w 1104"/>
                              <a:gd name="T90" fmla="+- 0 8490 6675"/>
                              <a:gd name="T91" fmla="*/ 8490 h 2229"/>
                              <a:gd name="T92" fmla="+- 0 3646 2550"/>
                              <a:gd name="T93" fmla="*/ T92 w 1104"/>
                              <a:gd name="T94" fmla="+- 0 8353 6675"/>
                              <a:gd name="T95" fmla="*/ 8353 h 2229"/>
                              <a:gd name="T96" fmla="+- 0 3632 2550"/>
                              <a:gd name="T97" fmla="*/ T96 w 1104"/>
                              <a:gd name="T98" fmla="+- 0 8179 6675"/>
                              <a:gd name="T99" fmla="*/ 8179 h 2229"/>
                              <a:gd name="T100" fmla="+- 0 3611 2550"/>
                              <a:gd name="T101" fmla="*/ T100 w 1104"/>
                              <a:gd name="T102" fmla="+- 0 7983 6675"/>
                              <a:gd name="T103" fmla="*/ 7983 h 2229"/>
                              <a:gd name="T104" fmla="+- 0 3583 2550"/>
                              <a:gd name="T105" fmla="*/ T104 w 1104"/>
                              <a:gd name="T106" fmla="+- 0 7778 6675"/>
                              <a:gd name="T107" fmla="*/ 7778 h 2229"/>
                              <a:gd name="T108" fmla="+- 0 3547 2550"/>
                              <a:gd name="T109" fmla="*/ T108 w 1104"/>
                              <a:gd name="T110" fmla="+- 0 7576 6675"/>
                              <a:gd name="T111" fmla="*/ 7576 h 2229"/>
                              <a:gd name="T112" fmla="+- 0 3504 2550"/>
                              <a:gd name="T113" fmla="*/ T112 w 1104"/>
                              <a:gd name="T114" fmla="+- 0 7392 6675"/>
                              <a:gd name="T115" fmla="*/ 7392 h 2229"/>
                              <a:gd name="T116" fmla="+- 0 3399 2550"/>
                              <a:gd name="T117" fmla="*/ T116 w 1104"/>
                              <a:gd name="T118" fmla="+- 0 7069 6675"/>
                              <a:gd name="T119" fmla="*/ 7069 h 2229"/>
                              <a:gd name="T120" fmla="+- 0 3272 2550"/>
                              <a:gd name="T121" fmla="*/ T120 w 1104"/>
                              <a:gd name="T122" fmla="+- 0 6839 6675"/>
                              <a:gd name="T123" fmla="*/ 6839 h 2229"/>
                              <a:gd name="T124" fmla="+- 0 2896 2550"/>
                              <a:gd name="T125" fmla="*/ T124 w 1104"/>
                              <a:gd name="T126" fmla="+- 0 6771 6675"/>
                              <a:gd name="T127" fmla="*/ 6771 h 2229"/>
                              <a:gd name="T128" fmla="+- 0 2781 2550"/>
                              <a:gd name="T129" fmla="*/ T128 w 1104"/>
                              <a:gd name="T130" fmla="+- 0 6740 6675"/>
                              <a:gd name="T131" fmla="*/ 6740 h 2229"/>
                              <a:gd name="T132" fmla="+- 0 3033 2550"/>
                              <a:gd name="T133" fmla="*/ T132 w 1104"/>
                              <a:gd name="T134" fmla="+- 0 6675 6675"/>
                              <a:gd name="T135" fmla="*/ 6675 h 2229"/>
                              <a:gd name="T136" fmla="+- 0 3055 2550"/>
                              <a:gd name="T137" fmla="*/ T136 w 1104"/>
                              <a:gd name="T138" fmla="+- 0 6699 6675"/>
                              <a:gd name="T139" fmla="*/ 6699 h 2229"/>
                              <a:gd name="T140" fmla="+- 0 2977 2550"/>
                              <a:gd name="T141" fmla="*/ T140 w 1104"/>
                              <a:gd name="T142" fmla="+- 0 6751 6675"/>
                              <a:gd name="T143" fmla="*/ 6751 h 2229"/>
                              <a:gd name="T144" fmla="+- 0 3197 2550"/>
                              <a:gd name="T145" fmla="*/ T144 w 1104"/>
                              <a:gd name="T146" fmla="+- 0 6771 6675"/>
                              <a:gd name="T147" fmla="*/ 6771 h 2229"/>
                              <a:gd name="T148" fmla="+- 0 3122 2550"/>
                              <a:gd name="T149" fmla="*/ T148 w 1104"/>
                              <a:gd name="T150" fmla="+- 0 6708 6675"/>
                              <a:gd name="T151" fmla="*/ 6708 h 2229"/>
                              <a:gd name="T152" fmla="+- 0 3067 2550"/>
                              <a:gd name="T153" fmla="*/ T152 w 1104"/>
                              <a:gd name="T154" fmla="+- 0 6680 6675"/>
                              <a:gd name="T155" fmla="*/ 6680 h 2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04" h="2229">
                                <a:moveTo>
                                  <a:pt x="143" y="0"/>
                                </a:moveTo>
                                <a:lnTo>
                                  <a:pt x="87" y="76"/>
                                </a:lnTo>
                                <a:lnTo>
                                  <a:pt x="48" y="134"/>
                                </a:lnTo>
                                <a:lnTo>
                                  <a:pt x="30" y="171"/>
                                </a:lnTo>
                                <a:lnTo>
                                  <a:pt x="35" y="193"/>
                                </a:lnTo>
                                <a:lnTo>
                                  <a:pt x="49" y="234"/>
                                </a:lnTo>
                                <a:lnTo>
                                  <a:pt x="68" y="298"/>
                                </a:lnTo>
                                <a:lnTo>
                                  <a:pt x="89" y="386"/>
                                </a:lnTo>
                                <a:lnTo>
                                  <a:pt x="108" y="502"/>
                                </a:lnTo>
                                <a:lnTo>
                                  <a:pt x="122" y="648"/>
                                </a:lnTo>
                                <a:lnTo>
                                  <a:pt x="124" y="714"/>
                                </a:lnTo>
                                <a:lnTo>
                                  <a:pt x="122" y="791"/>
                                </a:lnTo>
                                <a:lnTo>
                                  <a:pt x="117" y="876"/>
                                </a:lnTo>
                                <a:lnTo>
                                  <a:pt x="109" y="968"/>
                                </a:lnTo>
                                <a:lnTo>
                                  <a:pt x="99" y="1064"/>
                                </a:lnTo>
                                <a:lnTo>
                                  <a:pt x="88" y="1163"/>
                                </a:lnTo>
                                <a:lnTo>
                                  <a:pt x="75" y="1263"/>
                                </a:lnTo>
                                <a:lnTo>
                                  <a:pt x="62" y="1362"/>
                                </a:lnTo>
                                <a:lnTo>
                                  <a:pt x="49" y="1459"/>
                                </a:lnTo>
                                <a:lnTo>
                                  <a:pt x="36" y="1551"/>
                                </a:lnTo>
                                <a:lnTo>
                                  <a:pt x="25" y="1637"/>
                                </a:lnTo>
                                <a:lnTo>
                                  <a:pt x="15" y="1714"/>
                                </a:lnTo>
                                <a:lnTo>
                                  <a:pt x="7" y="1782"/>
                                </a:lnTo>
                                <a:lnTo>
                                  <a:pt x="2" y="1837"/>
                                </a:lnTo>
                                <a:lnTo>
                                  <a:pt x="0" y="1879"/>
                                </a:lnTo>
                                <a:lnTo>
                                  <a:pt x="2" y="1905"/>
                                </a:lnTo>
                                <a:lnTo>
                                  <a:pt x="21" y="1941"/>
                                </a:lnTo>
                                <a:lnTo>
                                  <a:pt x="62" y="1981"/>
                                </a:lnTo>
                                <a:lnTo>
                                  <a:pt x="120" y="2025"/>
                                </a:lnTo>
                                <a:lnTo>
                                  <a:pt x="192" y="2069"/>
                                </a:lnTo>
                                <a:lnTo>
                                  <a:pt x="272" y="2113"/>
                                </a:lnTo>
                                <a:lnTo>
                                  <a:pt x="358" y="2152"/>
                                </a:lnTo>
                                <a:lnTo>
                                  <a:pt x="444" y="2187"/>
                                </a:lnTo>
                                <a:lnTo>
                                  <a:pt x="528" y="2213"/>
                                </a:lnTo>
                                <a:lnTo>
                                  <a:pt x="604" y="2229"/>
                                </a:lnTo>
                                <a:lnTo>
                                  <a:pt x="685" y="2228"/>
                                </a:lnTo>
                                <a:lnTo>
                                  <a:pt x="768" y="2205"/>
                                </a:lnTo>
                                <a:lnTo>
                                  <a:pt x="848" y="2165"/>
                                </a:lnTo>
                                <a:lnTo>
                                  <a:pt x="923" y="2115"/>
                                </a:lnTo>
                                <a:lnTo>
                                  <a:pt x="989" y="2060"/>
                                </a:lnTo>
                                <a:lnTo>
                                  <a:pt x="1043" y="2006"/>
                                </a:lnTo>
                                <a:lnTo>
                                  <a:pt x="1081" y="1959"/>
                                </a:lnTo>
                                <a:lnTo>
                                  <a:pt x="1099" y="1924"/>
                                </a:lnTo>
                                <a:lnTo>
                                  <a:pt x="1102" y="1903"/>
                                </a:lnTo>
                                <a:lnTo>
                                  <a:pt x="1104" y="1866"/>
                                </a:lnTo>
                                <a:lnTo>
                                  <a:pt x="1103" y="1815"/>
                                </a:lnTo>
                                <a:lnTo>
                                  <a:pt x="1101" y="1752"/>
                                </a:lnTo>
                                <a:lnTo>
                                  <a:pt x="1096" y="1678"/>
                                </a:lnTo>
                                <a:lnTo>
                                  <a:pt x="1090" y="1595"/>
                                </a:lnTo>
                                <a:lnTo>
                                  <a:pt x="1082" y="1504"/>
                                </a:lnTo>
                                <a:lnTo>
                                  <a:pt x="1073" y="1408"/>
                                </a:lnTo>
                                <a:lnTo>
                                  <a:pt x="1061" y="1308"/>
                                </a:lnTo>
                                <a:lnTo>
                                  <a:pt x="1048" y="1206"/>
                                </a:lnTo>
                                <a:lnTo>
                                  <a:pt x="1033" y="1103"/>
                                </a:lnTo>
                                <a:lnTo>
                                  <a:pt x="1016" y="1001"/>
                                </a:lnTo>
                                <a:lnTo>
                                  <a:pt x="997" y="901"/>
                                </a:lnTo>
                                <a:lnTo>
                                  <a:pt x="976" y="806"/>
                                </a:lnTo>
                                <a:lnTo>
                                  <a:pt x="954" y="717"/>
                                </a:lnTo>
                                <a:lnTo>
                                  <a:pt x="929" y="635"/>
                                </a:lnTo>
                                <a:lnTo>
                                  <a:pt x="849" y="394"/>
                                </a:lnTo>
                                <a:lnTo>
                                  <a:pt x="789" y="255"/>
                                </a:lnTo>
                                <a:lnTo>
                                  <a:pt x="722" y="164"/>
                                </a:lnTo>
                                <a:lnTo>
                                  <a:pt x="647" y="96"/>
                                </a:lnTo>
                                <a:lnTo>
                                  <a:pt x="346" y="96"/>
                                </a:lnTo>
                                <a:lnTo>
                                  <a:pt x="290" y="95"/>
                                </a:lnTo>
                                <a:lnTo>
                                  <a:pt x="231" y="65"/>
                                </a:lnTo>
                                <a:lnTo>
                                  <a:pt x="143" y="0"/>
                                </a:lnTo>
                                <a:close/>
                                <a:moveTo>
                                  <a:pt x="483" y="0"/>
                                </a:moveTo>
                                <a:lnTo>
                                  <a:pt x="493" y="6"/>
                                </a:lnTo>
                                <a:lnTo>
                                  <a:pt x="505" y="24"/>
                                </a:lnTo>
                                <a:lnTo>
                                  <a:pt x="492" y="48"/>
                                </a:lnTo>
                                <a:lnTo>
                                  <a:pt x="427" y="76"/>
                                </a:lnTo>
                                <a:lnTo>
                                  <a:pt x="346" y="96"/>
                                </a:lnTo>
                                <a:lnTo>
                                  <a:pt x="647" y="96"/>
                                </a:lnTo>
                                <a:lnTo>
                                  <a:pt x="618" y="70"/>
                                </a:lnTo>
                                <a:lnTo>
                                  <a:pt x="572" y="33"/>
                                </a:lnTo>
                                <a:lnTo>
                                  <a:pt x="543" y="13"/>
                                </a:lnTo>
                                <a:lnTo>
                                  <a:pt x="517" y="5"/>
                                </a:lnTo>
                                <a:lnTo>
                                  <a:pt x="483"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70"/>
                        <wps:cNvSpPr>
                          <a:spLocks/>
                        </wps:cNvSpPr>
                        <wps:spPr bwMode="auto">
                          <a:xfrm>
                            <a:off x="2581" y="6668"/>
                            <a:ext cx="588" cy="179"/>
                          </a:xfrm>
                          <a:custGeom>
                            <a:avLst/>
                            <a:gdLst>
                              <a:gd name="T0" fmla="+- 0 2629 2581"/>
                              <a:gd name="T1" fmla="*/ T0 w 588"/>
                              <a:gd name="T2" fmla="+- 0 6760 6668"/>
                              <a:gd name="T3" fmla="*/ 6760 h 179"/>
                              <a:gd name="T4" fmla="+- 0 2598 2581"/>
                              <a:gd name="T5" fmla="*/ T4 w 588"/>
                              <a:gd name="T6" fmla="+- 0 6808 6668"/>
                              <a:gd name="T7" fmla="*/ 6808 h 179"/>
                              <a:gd name="T8" fmla="+- 0 2584 2581"/>
                              <a:gd name="T9" fmla="*/ T8 w 588"/>
                              <a:gd name="T10" fmla="+- 0 6837 6668"/>
                              <a:gd name="T11" fmla="*/ 6837 h 179"/>
                              <a:gd name="T12" fmla="+- 0 2582 2581"/>
                              <a:gd name="T13" fmla="*/ T12 w 588"/>
                              <a:gd name="T14" fmla="+- 0 6842 6668"/>
                              <a:gd name="T15" fmla="*/ 6842 h 179"/>
                              <a:gd name="T16" fmla="+- 0 2589 2581"/>
                              <a:gd name="T17" fmla="*/ T16 w 588"/>
                              <a:gd name="T18" fmla="+- 0 6829 6668"/>
                              <a:gd name="T19" fmla="*/ 6829 h 179"/>
                              <a:gd name="T20" fmla="+- 0 2599 2581"/>
                              <a:gd name="T21" fmla="*/ T20 w 588"/>
                              <a:gd name="T22" fmla="+- 0 6811 6668"/>
                              <a:gd name="T23" fmla="*/ 6811 h 179"/>
                              <a:gd name="T24" fmla="+- 0 2632 2581"/>
                              <a:gd name="T25" fmla="*/ T24 w 588"/>
                              <a:gd name="T26" fmla="+- 0 6765 6668"/>
                              <a:gd name="T27" fmla="*/ 6765 h 179"/>
                              <a:gd name="T28" fmla="+- 0 2695 2581"/>
                              <a:gd name="T29" fmla="*/ T28 w 588"/>
                              <a:gd name="T30" fmla="+- 0 6682 6668"/>
                              <a:gd name="T31" fmla="*/ 6682 h 179"/>
                              <a:gd name="T32" fmla="+- 0 2704 2581"/>
                              <a:gd name="T33" fmla="*/ T32 w 588"/>
                              <a:gd name="T34" fmla="+- 0 6678 6668"/>
                              <a:gd name="T35" fmla="*/ 6678 h 179"/>
                              <a:gd name="T36" fmla="+- 0 2704 2581"/>
                              <a:gd name="T37" fmla="*/ T36 w 588"/>
                              <a:gd name="T38" fmla="+- 0 6678 6668"/>
                              <a:gd name="T39" fmla="*/ 6678 h 179"/>
                              <a:gd name="T40" fmla="+- 0 2697 2581"/>
                              <a:gd name="T41" fmla="*/ T40 w 588"/>
                              <a:gd name="T42" fmla="+- 0 6683 6668"/>
                              <a:gd name="T43" fmla="*/ 6683 h 179"/>
                              <a:gd name="T44" fmla="+- 0 2725 2581"/>
                              <a:gd name="T45" fmla="*/ T44 w 588"/>
                              <a:gd name="T46" fmla="+- 0 6701 6668"/>
                              <a:gd name="T47" fmla="*/ 6701 h 179"/>
                              <a:gd name="T48" fmla="+- 0 2786 2581"/>
                              <a:gd name="T49" fmla="*/ T48 w 588"/>
                              <a:gd name="T50" fmla="+- 0 6733 6668"/>
                              <a:gd name="T51" fmla="*/ 6733 h 179"/>
                              <a:gd name="T52" fmla="+- 0 2852 2581"/>
                              <a:gd name="T53" fmla="*/ T52 w 588"/>
                              <a:gd name="T54" fmla="+- 0 6755 6668"/>
                              <a:gd name="T55" fmla="*/ 6755 h 179"/>
                              <a:gd name="T56" fmla="+- 0 2923 2581"/>
                              <a:gd name="T57" fmla="*/ T56 w 588"/>
                              <a:gd name="T58" fmla="+- 0 6764 6668"/>
                              <a:gd name="T59" fmla="*/ 6764 h 179"/>
                              <a:gd name="T60" fmla="+- 0 2979 2581"/>
                              <a:gd name="T61" fmla="*/ T60 w 588"/>
                              <a:gd name="T62" fmla="+- 0 6756 6668"/>
                              <a:gd name="T63" fmla="*/ 6756 h 179"/>
                              <a:gd name="T64" fmla="+- 0 2876 2581"/>
                              <a:gd name="T65" fmla="*/ T64 w 588"/>
                              <a:gd name="T66" fmla="+- 0 6752 6668"/>
                              <a:gd name="T67" fmla="*/ 6752 h 179"/>
                              <a:gd name="T68" fmla="+- 0 2809 2581"/>
                              <a:gd name="T69" fmla="*/ T68 w 588"/>
                              <a:gd name="T70" fmla="+- 0 6733 6668"/>
                              <a:gd name="T71" fmla="*/ 6733 h 179"/>
                              <a:gd name="T72" fmla="+- 0 2746 2581"/>
                              <a:gd name="T73" fmla="*/ T72 w 588"/>
                              <a:gd name="T74" fmla="+- 0 6704 6668"/>
                              <a:gd name="T75" fmla="*/ 6704 h 179"/>
                              <a:gd name="T76" fmla="+- 0 2704 2581"/>
                              <a:gd name="T77" fmla="*/ T76 w 588"/>
                              <a:gd name="T78" fmla="+- 0 6678 6668"/>
                              <a:gd name="T79" fmla="*/ 6678 h 179"/>
                              <a:gd name="T80" fmla="+- 0 3046 2581"/>
                              <a:gd name="T81" fmla="*/ T80 w 588"/>
                              <a:gd name="T82" fmla="+- 0 6688 6668"/>
                              <a:gd name="T83" fmla="*/ 6688 h 179"/>
                              <a:gd name="T84" fmla="+- 0 3053 2581"/>
                              <a:gd name="T85" fmla="*/ T84 w 588"/>
                              <a:gd name="T86" fmla="+- 0 6707 6668"/>
                              <a:gd name="T87" fmla="*/ 6707 h 179"/>
                              <a:gd name="T88" fmla="+- 0 3038 2581"/>
                              <a:gd name="T89" fmla="*/ T88 w 588"/>
                              <a:gd name="T90" fmla="+- 0 6723 6668"/>
                              <a:gd name="T91" fmla="*/ 6723 h 179"/>
                              <a:gd name="T92" fmla="+- 0 3012 2581"/>
                              <a:gd name="T93" fmla="*/ T92 w 588"/>
                              <a:gd name="T94" fmla="+- 0 6736 6668"/>
                              <a:gd name="T95" fmla="*/ 6736 h 179"/>
                              <a:gd name="T96" fmla="+- 0 2922 2581"/>
                              <a:gd name="T97" fmla="*/ T96 w 588"/>
                              <a:gd name="T98" fmla="+- 0 6756 6668"/>
                              <a:gd name="T99" fmla="*/ 6756 h 179"/>
                              <a:gd name="T100" fmla="+- 0 2992 2581"/>
                              <a:gd name="T101" fmla="*/ T100 w 588"/>
                              <a:gd name="T102" fmla="+- 0 6752 6668"/>
                              <a:gd name="T103" fmla="*/ 6752 h 179"/>
                              <a:gd name="T104" fmla="+- 0 3036 2581"/>
                              <a:gd name="T105" fmla="*/ T104 w 588"/>
                              <a:gd name="T106" fmla="+- 0 6734 6668"/>
                              <a:gd name="T107" fmla="*/ 6734 h 179"/>
                              <a:gd name="T108" fmla="+- 0 3058 2581"/>
                              <a:gd name="T109" fmla="*/ T108 w 588"/>
                              <a:gd name="T110" fmla="+- 0 6716 6668"/>
                              <a:gd name="T111" fmla="*/ 6716 h 179"/>
                              <a:gd name="T112" fmla="+- 0 3061 2581"/>
                              <a:gd name="T113" fmla="*/ T112 w 588"/>
                              <a:gd name="T114" fmla="+- 0 6700 6668"/>
                              <a:gd name="T115" fmla="*/ 6700 h 179"/>
                              <a:gd name="T116" fmla="+- 0 3053 2581"/>
                              <a:gd name="T117" fmla="*/ T116 w 588"/>
                              <a:gd name="T118" fmla="+- 0 6684 6668"/>
                              <a:gd name="T119" fmla="*/ 6684 h 179"/>
                              <a:gd name="T120" fmla="+- 0 3036 2581"/>
                              <a:gd name="T121" fmla="*/ T120 w 588"/>
                              <a:gd name="T122" fmla="+- 0 6673 6668"/>
                              <a:gd name="T123" fmla="*/ 6673 h 179"/>
                              <a:gd name="T124" fmla="+- 0 3013 2581"/>
                              <a:gd name="T125" fmla="*/ T124 w 588"/>
                              <a:gd name="T126" fmla="+- 0 6668 6668"/>
                              <a:gd name="T127" fmla="*/ 6668 h 179"/>
                              <a:gd name="T128" fmla="+- 0 3045 2581"/>
                              <a:gd name="T129" fmla="*/ T128 w 588"/>
                              <a:gd name="T130" fmla="+- 0 6677 6668"/>
                              <a:gd name="T131" fmla="*/ 6677 h 179"/>
                              <a:gd name="T132" fmla="+- 0 3058 2581"/>
                              <a:gd name="T133" fmla="*/ T132 w 588"/>
                              <a:gd name="T134" fmla="+- 0 6685 6668"/>
                              <a:gd name="T135" fmla="*/ 6685 h 179"/>
                              <a:gd name="T136" fmla="+- 0 3103 2581"/>
                              <a:gd name="T137" fmla="*/ T136 w 588"/>
                              <a:gd name="T138" fmla="+- 0 6704 6668"/>
                              <a:gd name="T139" fmla="*/ 6704 h 179"/>
                              <a:gd name="T140" fmla="+- 0 3169 2581"/>
                              <a:gd name="T141" fmla="*/ T140 w 588"/>
                              <a:gd name="T142" fmla="+- 0 6746 6668"/>
                              <a:gd name="T143" fmla="*/ 6746 h 179"/>
                              <a:gd name="T144" fmla="+- 0 3137 2581"/>
                              <a:gd name="T145" fmla="*/ T144 w 588"/>
                              <a:gd name="T146" fmla="+- 0 6720 6668"/>
                              <a:gd name="T147" fmla="*/ 6720 h 179"/>
                              <a:gd name="T148" fmla="+- 0 3083 2581"/>
                              <a:gd name="T149" fmla="*/ T148 w 588"/>
                              <a:gd name="T150" fmla="+- 0 6688 6668"/>
                              <a:gd name="T151" fmla="*/ 6688 h 179"/>
                              <a:gd name="T152" fmla="+- 0 3037 2581"/>
                              <a:gd name="T153" fmla="*/ T152 w 588"/>
                              <a:gd name="T154" fmla="+- 0 6673 6668"/>
                              <a:gd name="T155" fmla="*/ 6673 h 179"/>
                              <a:gd name="T156" fmla="+- 0 3046 2581"/>
                              <a:gd name="T157" fmla="*/ T156 w 588"/>
                              <a:gd name="T158" fmla="+- 0 6682 6668"/>
                              <a:gd name="T159" fmla="*/ 6682 h 179"/>
                              <a:gd name="T160" fmla="+- 0 3045 2581"/>
                              <a:gd name="T161" fmla="*/ T160 w 588"/>
                              <a:gd name="T162" fmla="+- 0 6677 6668"/>
                              <a:gd name="T163" fmla="*/ 6677 h 179"/>
                              <a:gd name="T164" fmla="+- 0 2692 2581"/>
                              <a:gd name="T165" fmla="*/ T164 w 588"/>
                              <a:gd name="T166" fmla="+- 0 6679 6668"/>
                              <a:gd name="T167" fmla="*/ 667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88" h="179">
                                <a:moveTo>
                                  <a:pt x="112" y="2"/>
                                </a:moveTo>
                                <a:lnTo>
                                  <a:pt x="88" y="34"/>
                                </a:lnTo>
                                <a:lnTo>
                                  <a:pt x="48" y="92"/>
                                </a:lnTo>
                                <a:lnTo>
                                  <a:pt x="29" y="121"/>
                                </a:lnTo>
                                <a:lnTo>
                                  <a:pt x="23" y="130"/>
                                </a:lnTo>
                                <a:lnTo>
                                  <a:pt x="17" y="140"/>
                                </a:lnTo>
                                <a:lnTo>
                                  <a:pt x="10" y="154"/>
                                </a:lnTo>
                                <a:lnTo>
                                  <a:pt x="7" y="159"/>
                                </a:lnTo>
                                <a:lnTo>
                                  <a:pt x="3" y="169"/>
                                </a:lnTo>
                                <a:lnTo>
                                  <a:pt x="0" y="174"/>
                                </a:lnTo>
                                <a:lnTo>
                                  <a:pt x="0" y="179"/>
                                </a:lnTo>
                                <a:lnTo>
                                  <a:pt x="1" y="174"/>
                                </a:lnTo>
                                <a:lnTo>
                                  <a:pt x="3" y="170"/>
                                </a:lnTo>
                                <a:lnTo>
                                  <a:pt x="5" y="165"/>
                                </a:lnTo>
                                <a:lnTo>
                                  <a:pt x="8" y="161"/>
                                </a:lnTo>
                                <a:lnTo>
                                  <a:pt x="10" y="156"/>
                                </a:lnTo>
                                <a:lnTo>
                                  <a:pt x="13" y="152"/>
                                </a:lnTo>
                                <a:lnTo>
                                  <a:pt x="18" y="143"/>
                                </a:lnTo>
                                <a:lnTo>
                                  <a:pt x="24" y="135"/>
                                </a:lnTo>
                                <a:lnTo>
                                  <a:pt x="30" y="126"/>
                                </a:lnTo>
                                <a:lnTo>
                                  <a:pt x="51" y="97"/>
                                </a:lnTo>
                                <a:lnTo>
                                  <a:pt x="73" y="68"/>
                                </a:lnTo>
                                <a:lnTo>
                                  <a:pt x="97" y="36"/>
                                </a:lnTo>
                                <a:lnTo>
                                  <a:pt x="114" y="14"/>
                                </a:lnTo>
                                <a:lnTo>
                                  <a:pt x="111" y="11"/>
                                </a:lnTo>
                                <a:lnTo>
                                  <a:pt x="117" y="10"/>
                                </a:lnTo>
                                <a:lnTo>
                                  <a:pt x="123" y="10"/>
                                </a:lnTo>
                                <a:lnTo>
                                  <a:pt x="119" y="7"/>
                                </a:lnTo>
                                <a:lnTo>
                                  <a:pt x="112" y="2"/>
                                </a:lnTo>
                                <a:close/>
                                <a:moveTo>
                                  <a:pt x="123" y="10"/>
                                </a:moveTo>
                                <a:lnTo>
                                  <a:pt x="117" y="10"/>
                                </a:lnTo>
                                <a:lnTo>
                                  <a:pt x="114" y="14"/>
                                </a:lnTo>
                                <a:lnTo>
                                  <a:pt x="116" y="15"/>
                                </a:lnTo>
                                <a:lnTo>
                                  <a:pt x="120" y="18"/>
                                </a:lnTo>
                                <a:lnTo>
                                  <a:pt x="125" y="21"/>
                                </a:lnTo>
                                <a:lnTo>
                                  <a:pt x="144" y="33"/>
                                </a:lnTo>
                                <a:lnTo>
                                  <a:pt x="164" y="45"/>
                                </a:lnTo>
                                <a:lnTo>
                                  <a:pt x="184" y="55"/>
                                </a:lnTo>
                                <a:lnTo>
                                  <a:pt x="205" y="65"/>
                                </a:lnTo>
                                <a:lnTo>
                                  <a:pt x="227" y="74"/>
                                </a:lnTo>
                                <a:lnTo>
                                  <a:pt x="249" y="81"/>
                                </a:lnTo>
                                <a:lnTo>
                                  <a:pt x="271" y="87"/>
                                </a:lnTo>
                                <a:lnTo>
                                  <a:pt x="294" y="92"/>
                                </a:lnTo>
                                <a:lnTo>
                                  <a:pt x="318" y="95"/>
                                </a:lnTo>
                                <a:lnTo>
                                  <a:pt x="342" y="96"/>
                                </a:lnTo>
                                <a:lnTo>
                                  <a:pt x="365" y="94"/>
                                </a:lnTo>
                                <a:lnTo>
                                  <a:pt x="389" y="90"/>
                                </a:lnTo>
                                <a:lnTo>
                                  <a:pt x="398" y="88"/>
                                </a:lnTo>
                                <a:lnTo>
                                  <a:pt x="341" y="88"/>
                                </a:lnTo>
                                <a:lnTo>
                                  <a:pt x="318" y="87"/>
                                </a:lnTo>
                                <a:lnTo>
                                  <a:pt x="295" y="84"/>
                                </a:lnTo>
                                <a:lnTo>
                                  <a:pt x="272" y="79"/>
                                </a:lnTo>
                                <a:lnTo>
                                  <a:pt x="249" y="73"/>
                                </a:lnTo>
                                <a:lnTo>
                                  <a:pt x="228" y="65"/>
                                </a:lnTo>
                                <a:lnTo>
                                  <a:pt x="206" y="57"/>
                                </a:lnTo>
                                <a:lnTo>
                                  <a:pt x="185" y="47"/>
                                </a:lnTo>
                                <a:lnTo>
                                  <a:pt x="165" y="36"/>
                                </a:lnTo>
                                <a:lnTo>
                                  <a:pt x="146" y="25"/>
                                </a:lnTo>
                                <a:lnTo>
                                  <a:pt x="126" y="12"/>
                                </a:lnTo>
                                <a:lnTo>
                                  <a:pt x="123" y="10"/>
                                </a:lnTo>
                                <a:close/>
                                <a:moveTo>
                                  <a:pt x="432" y="0"/>
                                </a:moveTo>
                                <a:lnTo>
                                  <a:pt x="458" y="15"/>
                                </a:lnTo>
                                <a:lnTo>
                                  <a:pt x="465" y="20"/>
                                </a:lnTo>
                                <a:lnTo>
                                  <a:pt x="469" y="26"/>
                                </a:lnTo>
                                <a:lnTo>
                                  <a:pt x="473" y="33"/>
                                </a:lnTo>
                                <a:lnTo>
                                  <a:pt x="472" y="39"/>
                                </a:lnTo>
                                <a:lnTo>
                                  <a:pt x="467" y="45"/>
                                </a:lnTo>
                                <a:lnTo>
                                  <a:pt x="463" y="51"/>
                                </a:lnTo>
                                <a:lnTo>
                                  <a:pt x="457" y="55"/>
                                </a:lnTo>
                                <a:lnTo>
                                  <a:pt x="445" y="62"/>
                                </a:lnTo>
                                <a:lnTo>
                                  <a:pt x="438" y="66"/>
                                </a:lnTo>
                                <a:lnTo>
                                  <a:pt x="431" y="68"/>
                                </a:lnTo>
                                <a:lnTo>
                                  <a:pt x="398" y="80"/>
                                </a:lnTo>
                                <a:lnTo>
                                  <a:pt x="364" y="86"/>
                                </a:lnTo>
                                <a:lnTo>
                                  <a:pt x="341" y="88"/>
                                </a:lnTo>
                                <a:lnTo>
                                  <a:pt x="398" y="88"/>
                                </a:lnTo>
                                <a:lnTo>
                                  <a:pt x="400" y="87"/>
                                </a:lnTo>
                                <a:lnTo>
                                  <a:pt x="411" y="84"/>
                                </a:lnTo>
                                <a:lnTo>
                                  <a:pt x="423" y="80"/>
                                </a:lnTo>
                                <a:lnTo>
                                  <a:pt x="433" y="76"/>
                                </a:lnTo>
                                <a:lnTo>
                                  <a:pt x="455" y="66"/>
                                </a:lnTo>
                                <a:lnTo>
                                  <a:pt x="465" y="59"/>
                                </a:lnTo>
                                <a:lnTo>
                                  <a:pt x="473" y="51"/>
                                </a:lnTo>
                                <a:lnTo>
                                  <a:pt x="477" y="48"/>
                                </a:lnTo>
                                <a:lnTo>
                                  <a:pt x="479" y="43"/>
                                </a:lnTo>
                                <a:lnTo>
                                  <a:pt x="480" y="34"/>
                                </a:lnTo>
                                <a:lnTo>
                                  <a:pt x="480" y="32"/>
                                </a:lnTo>
                                <a:lnTo>
                                  <a:pt x="479" y="28"/>
                                </a:lnTo>
                                <a:lnTo>
                                  <a:pt x="477" y="23"/>
                                </a:lnTo>
                                <a:lnTo>
                                  <a:pt x="472" y="16"/>
                                </a:lnTo>
                                <a:lnTo>
                                  <a:pt x="465" y="14"/>
                                </a:lnTo>
                                <a:lnTo>
                                  <a:pt x="453" y="12"/>
                                </a:lnTo>
                                <a:lnTo>
                                  <a:pt x="455" y="5"/>
                                </a:lnTo>
                                <a:lnTo>
                                  <a:pt x="456" y="5"/>
                                </a:lnTo>
                                <a:lnTo>
                                  <a:pt x="454" y="4"/>
                                </a:lnTo>
                                <a:lnTo>
                                  <a:pt x="432" y="0"/>
                                </a:lnTo>
                                <a:close/>
                                <a:moveTo>
                                  <a:pt x="456" y="5"/>
                                </a:moveTo>
                                <a:lnTo>
                                  <a:pt x="455" y="5"/>
                                </a:lnTo>
                                <a:lnTo>
                                  <a:pt x="464" y="9"/>
                                </a:lnTo>
                                <a:lnTo>
                                  <a:pt x="472" y="15"/>
                                </a:lnTo>
                                <a:lnTo>
                                  <a:pt x="472" y="16"/>
                                </a:lnTo>
                                <a:lnTo>
                                  <a:pt x="477" y="17"/>
                                </a:lnTo>
                                <a:lnTo>
                                  <a:pt x="488" y="21"/>
                                </a:lnTo>
                                <a:lnTo>
                                  <a:pt x="500" y="26"/>
                                </a:lnTo>
                                <a:lnTo>
                                  <a:pt x="522" y="36"/>
                                </a:lnTo>
                                <a:lnTo>
                                  <a:pt x="544" y="48"/>
                                </a:lnTo>
                                <a:lnTo>
                                  <a:pt x="566" y="62"/>
                                </a:lnTo>
                                <a:lnTo>
                                  <a:pt x="588" y="78"/>
                                </a:lnTo>
                                <a:lnTo>
                                  <a:pt x="577" y="69"/>
                                </a:lnTo>
                                <a:lnTo>
                                  <a:pt x="567" y="61"/>
                                </a:lnTo>
                                <a:lnTo>
                                  <a:pt x="556" y="52"/>
                                </a:lnTo>
                                <a:lnTo>
                                  <a:pt x="544" y="44"/>
                                </a:lnTo>
                                <a:lnTo>
                                  <a:pt x="524" y="32"/>
                                </a:lnTo>
                                <a:lnTo>
                                  <a:pt x="502" y="20"/>
                                </a:lnTo>
                                <a:lnTo>
                                  <a:pt x="491" y="15"/>
                                </a:lnTo>
                                <a:lnTo>
                                  <a:pt x="467" y="7"/>
                                </a:lnTo>
                                <a:lnTo>
                                  <a:pt x="456" y="5"/>
                                </a:lnTo>
                                <a:close/>
                                <a:moveTo>
                                  <a:pt x="455" y="5"/>
                                </a:moveTo>
                                <a:lnTo>
                                  <a:pt x="453" y="12"/>
                                </a:lnTo>
                                <a:lnTo>
                                  <a:pt x="465" y="14"/>
                                </a:lnTo>
                                <a:lnTo>
                                  <a:pt x="472" y="16"/>
                                </a:lnTo>
                                <a:lnTo>
                                  <a:pt x="472" y="15"/>
                                </a:lnTo>
                                <a:lnTo>
                                  <a:pt x="464" y="9"/>
                                </a:lnTo>
                                <a:lnTo>
                                  <a:pt x="455" y="5"/>
                                </a:lnTo>
                                <a:close/>
                                <a:moveTo>
                                  <a:pt x="117" y="10"/>
                                </a:moveTo>
                                <a:lnTo>
                                  <a:pt x="111" y="11"/>
                                </a:lnTo>
                                <a:lnTo>
                                  <a:pt x="114" y="14"/>
                                </a:lnTo>
                                <a:lnTo>
                                  <a:pt x="117" y="10"/>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71"/>
                        <wps:cNvSpPr>
                          <a:spLocks/>
                        </wps:cNvSpPr>
                        <wps:spPr bwMode="auto">
                          <a:xfrm>
                            <a:off x="2905" y="7239"/>
                            <a:ext cx="563" cy="812"/>
                          </a:xfrm>
                          <a:custGeom>
                            <a:avLst/>
                            <a:gdLst>
                              <a:gd name="T0" fmla="+- 0 3079 2905"/>
                              <a:gd name="T1" fmla="*/ T0 w 563"/>
                              <a:gd name="T2" fmla="+- 0 7308 7239"/>
                              <a:gd name="T3" fmla="*/ 7308 h 812"/>
                              <a:gd name="T4" fmla="+- 0 3156 2905"/>
                              <a:gd name="T5" fmla="*/ T4 w 563"/>
                              <a:gd name="T6" fmla="+- 0 7361 7239"/>
                              <a:gd name="T7" fmla="*/ 7361 h 812"/>
                              <a:gd name="T8" fmla="+- 0 3236 2905"/>
                              <a:gd name="T9" fmla="*/ T8 w 563"/>
                              <a:gd name="T10" fmla="+- 0 7463 7239"/>
                              <a:gd name="T11" fmla="*/ 7463 h 812"/>
                              <a:gd name="T12" fmla="+- 0 3187 2905"/>
                              <a:gd name="T13" fmla="*/ T12 w 563"/>
                              <a:gd name="T14" fmla="+- 0 7563 7239"/>
                              <a:gd name="T15" fmla="*/ 7563 h 812"/>
                              <a:gd name="T16" fmla="+- 0 3011 2905"/>
                              <a:gd name="T17" fmla="*/ T16 w 563"/>
                              <a:gd name="T18" fmla="+- 0 7663 7239"/>
                              <a:gd name="T19" fmla="*/ 7663 h 812"/>
                              <a:gd name="T20" fmla="+- 0 2973 2905"/>
                              <a:gd name="T21" fmla="*/ T20 w 563"/>
                              <a:gd name="T22" fmla="+- 0 7819 7239"/>
                              <a:gd name="T23" fmla="*/ 7819 h 812"/>
                              <a:gd name="T24" fmla="+- 0 3081 2905"/>
                              <a:gd name="T25" fmla="*/ T24 w 563"/>
                              <a:gd name="T26" fmla="+- 0 7994 7239"/>
                              <a:gd name="T27" fmla="*/ 7994 h 812"/>
                              <a:gd name="T28" fmla="+- 0 3289 2905"/>
                              <a:gd name="T29" fmla="*/ T28 w 563"/>
                              <a:gd name="T30" fmla="+- 0 8049 7239"/>
                              <a:gd name="T31" fmla="*/ 8049 h 812"/>
                              <a:gd name="T32" fmla="+- 0 3223 2905"/>
                              <a:gd name="T33" fmla="*/ T32 w 563"/>
                              <a:gd name="T34" fmla="+- 0 7989 7239"/>
                              <a:gd name="T35" fmla="*/ 7989 h 812"/>
                              <a:gd name="T36" fmla="+- 0 3089 2905"/>
                              <a:gd name="T37" fmla="*/ T36 w 563"/>
                              <a:gd name="T38" fmla="+- 0 7906 7239"/>
                              <a:gd name="T39" fmla="*/ 7906 h 812"/>
                              <a:gd name="T40" fmla="+- 0 3041 2905"/>
                              <a:gd name="T41" fmla="*/ T40 w 563"/>
                              <a:gd name="T42" fmla="+- 0 7772 7239"/>
                              <a:gd name="T43" fmla="*/ 7772 h 812"/>
                              <a:gd name="T44" fmla="+- 0 3118 2905"/>
                              <a:gd name="T45" fmla="*/ T44 w 563"/>
                              <a:gd name="T46" fmla="+- 0 7659 7239"/>
                              <a:gd name="T47" fmla="*/ 7659 h 812"/>
                              <a:gd name="T48" fmla="+- 0 3251 2905"/>
                              <a:gd name="T49" fmla="*/ T48 w 563"/>
                              <a:gd name="T50" fmla="+- 0 7601 7239"/>
                              <a:gd name="T51" fmla="*/ 7601 h 812"/>
                              <a:gd name="T52" fmla="+- 0 3314 2905"/>
                              <a:gd name="T53" fmla="*/ T52 w 563"/>
                              <a:gd name="T54" fmla="+- 0 7494 7239"/>
                              <a:gd name="T55" fmla="*/ 7494 h 812"/>
                              <a:gd name="T56" fmla="+- 0 3248 2905"/>
                              <a:gd name="T57" fmla="*/ T56 w 563"/>
                              <a:gd name="T58" fmla="+- 0 7360 7239"/>
                              <a:gd name="T59" fmla="*/ 7360 h 812"/>
                              <a:gd name="T60" fmla="+- 0 3435 2905"/>
                              <a:gd name="T61" fmla="*/ T60 w 563"/>
                              <a:gd name="T62" fmla="+- 0 7677 7239"/>
                              <a:gd name="T63" fmla="*/ 7677 h 812"/>
                              <a:gd name="T64" fmla="+- 0 3382 2905"/>
                              <a:gd name="T65" fmla="*/ T64 w 563"/>
                              <a:gd name="T66" fmla="+- 0 7730 7239"/>
                              <a:gd name="T67" fmla="*/ 7730 h 812"/>
                              <a:gd name="T68" fmla="+- 0 3399 2905"/>
                              <a:gd name="T69" fmla="*/ T68 w 563"/>
                              <a:gd name="T70" fmla="+- 0 7818 7239"/>
                              <a:gd name="T71" fmla="*/ 7818 h 812"/>
                              <a:gd name="T72" fmla="+- 0 3369 2905"/>
                              <a:gd name="T73" fmla="*/ T72 w 563"/>
                              <a:gd name="T74" fmla="+- 0 7921 7239"/>
                              <a:gd name="T75" fmla="*/ 7921 h 812"/>
                              <a:gd name="T76" fmla="+- 0 3223 2905"/>
                              <a:gd name="T77" fmla="*/ T76 w 563"/>
                              <a:gd name="T78" fmla="+- 0 7989 7239"/>
                              <a:gd name="T79" fmla="*/ 7989 h 812"/>
                              <a:gd name="T80" fmla="+- 0 3443 2905"/>
                              <a:gd name="T81" fmla="*/ T80 w 563"/>
                              <a:gd name="T82" fmla="+- 0 7925 7239"/>
                              <a:gd name="T83" fmla="*/ 7925 h 812"/>
                              <a:gd name="T84" fmla="+- 0 3464 2905"/>
                              <a:gd name="T85" fmla="*/ T84 w 563"/>
                              <a:gd name="T86" fmla="+- 0 7768 7239"/>
                              <a:gd name="T87" fmla="*/ 7768 h 812"/>
                              <a:gd name="T88" fmla="+- 0 3438 2905"/>
                              <a:gd name="T89" fmla="*/ T88 w 563"/>
                              <a:gd name="T90" fmla="+- 0 7685 7239"/>
                              <a:gd name="T91" fmla="*/ 7685 h 812"/>
                              <a:gd name="T92" fmla="+- 0 3278 2905"/>
                              <a:gd name="T93" fmla="*/ T92 w 563"/>
                              <a:gd name="T94" fmla="+- 0 7637 7239"/>
                              <a:gd name="T95" fmla="*/ 7637 h 812"/>
                              <a:gd name="T96" fmla="+- 0 3225 2905"/>
                              <a:gd name="T97" fmla="*/ T96 w 563"/>
                              <a:gd name="T98" fmla="+- 0 7746 7239"/>
                              <a:gd name="T99" fmla="*/ 7746 h 812"/>
                              <a:gd name="T100" fmla="+- 0 3291 2905"/>
                              <a:gd name="T101" fmla="*/ T100 w 563"/>
                              <a:gd name="T102" fmla="+- 0 7738 7239"/>
                              <a:gd name="T103" fmla="*/ 7738 h 812"/>
                              <a:gd name="T104" fmla="+- 0 3347 2905"/>
                              <a:gd name="T105" fmla="*/ T104 w 563"/>
                              <a:gd name="T106" fmla="+- 0 7677 7239"/>
                              <a:gd name="T107" fmla="*/ 7677 h 812"/>
                              <a:gd name="T108" fmla="+- 0 3416 2905"/>
                              <a:gd name="T109" fmla="*/ T108 w 563"/>
                              <a:gd name="T110" fmla="+- 0 7645 7239"/>
                              <a:gd name="T111" fmla="*/ 7645 h 812"/>
                              <a:gd name="T112" fmla="+- 0 3321 2905"/>
                              <a:gd name="T113" fmla="*/ T112 w 563"/>
                              <a:gd name="T114" fmla="+- 0 7613 7239"/>
                              <a:gd name="T115" fmla="*/ 7613 h 812"/>
                              <a:gd name="T116" fmla="+- 0 2963 2905"/>
                              <a:gd name="T117" fmla="*/ T116 w 563"/>
                              <a:gd name="T118" fmla="+- 0 7513 7239"/>
                              <a:gd name="T119" fmla="*/ 7513 h 812"/>
                              <a:gd name="T120" fmla="+- 0 3029 2905"/>
                              <a:gd name="T121" fmla="*/ T120 w 563"/>
                              <a:gd name="T122" fmla="+- 0 7488 7239"/>
                              <a:gd name="T123" fmla="*/ 7488 h 812"/>
                              <a:gd name="T124" fmla="+- 0 2984 2905"/>
                              <a:gd name="T125" fmla="*/ T124 w 563"/>
                              <a:gd name="T126" fmla="+- 0 7438 7239"/>
                              <a:gd name="T127" fmla="*/ 7438 h 812"/>
                              <a:gd name="T128" fmla="+- 0 2991 2905"/>
                              <a:gd name="T129" fmla="*/ T128 w 563"/>
                              <a:gd name="T130" fmla="+- 0 7488 7239"/>
                              <a:gd name="T131" fmla="*/ 7488 h 812"/>
                              <a:gd name="T132" fmla="+- 0 2984 2905"/>
                              <a:gd name="T133" fmla="*/ T132 w 563"/>
                              <a:gd name="T134" fmla="+- 0 7438 7239"/>
                              <a:gd name="T135" fmla="*/ 7438 h 812"/>
                              <a:gd name="T136" fmla="+- 0 3034 2905"/>
                              <a:gd name="T137" fmla="*/ T136 w 563"/>
                              <a:gd name="T138" fmla="+- 0 7483 7239"/>
                              <a:gd name="T139" fmla="*/ 7483 h 812"/>
                              <a:gd name="T140" fmla="+- 0 3039 2905"/>
                              <a:gd name="T141" fmla="*/ T140 w 563"/>
                              <a:gd name="T142" fmla="+- 0 7443 7239"/>
                              <a:gd name="T143" fmla="*/ 7443 h 812"/>
                              <a:gd name="T144" fmla="+- 0 2992 2905"/>
                              <a:gd name="T145" fmla="*/ T144 w 563"/>
                              <a:gd name="T146" fmla="+- 0 7250 7239"/>
                              <a:gd name="T147" fmla="*/ 7250 h 812"/>
                              <a:gd name="T148" fmla="+- 0 2905 2905"/>
                              <a:gd name="T149" fmla="*/ T148 w 563"/>
                              <a:gd name="T150" fmla="+- 0 7346 7239"/>
                              <a:gd name="T151" fmla="*/ 7346 h 812"/>
                              <a:gd name="T152" fmla="+- 0 2951 2905"/>
                              <a:gd name="T153" fmla="*/ T152 w 563"/>
                              <a:gd name="T154" fmla="+- 0 7464 7239"/>
                              <a:gd name="T155" fmla="*/ 7464 h 812"/>
                              <a:gd name="T156" fmla="+- 0 2984 2905"/>
                              <a:gd name="T157" fmla="*/ T156 w 563"/>
                              <a:gd name="T158" fmla="+- 0 7438 7239"/>
                              <a:gd name="T159" fmla="*/ 7438 h 812"/>
                              <a:gd name="T160" fmla="+- 0 3000 2905"/>
                              <a:gd name="T161" fmla="*/ T160 w 563"/>
                              <a:gd name="T162" fmla="+- 0 7418 7239"/>
                              <a:gd name="T163" fmla="*/ 7418 h 812"/>
                              <a:gd name="T164" fmla="+- 0 2980 2905"/>
                              <a:gd name="T165" fmla="*/ T164 w 563"/>
                              <a:gd name="T166" fmla="+- 0 7342 7239"/>
                              <a:gd name="T167" fmla="*/ 7342 h 812"/>
                              <a:gd name="T168" fmla="+- 0 3050 2905"/>
                              <a:gd name="T169" fmla="*/ T168 w 563"/>
                              <a:gd name="T170" fmla="+- 0 7303 7239"/>
                              <a:gd name="T171" fmla="*/ 7303 h 812"/>
                              <a:gd name="T172" fmla="+- 0 3136 2905"/>
                              <a:gd name="T173" fmla="*/ T172 w 563"/>
                              <a:gd name="T174" fmla="+- 0 7263 7239"/>
                              <a:gd name="T175" fmla="*/ 7263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63" h="812">
                                <a:moveTo>
                                  <a:pt x="285" y="64"/>
                                </a:moveTo>
                                <a:lnTo>
                                  <a:pt x="145" y="64"/>
                                </a:lnTo>
                                <a:lnTo>
                                  <a:pt x="174" y="69"/>
                                </a:lnTo>
                                <a:lnTo>
                                  <a:pt x="202" y="83"/>
                                </a:lnTo>
                                <a:lnTo>
                                  <a:pt x="228" y="101"/>
                                </a:lnTo>
                                <a:lnTo>
                                  <a:pt x="251" y="122"/>
                                </a:lnTo>
                                <a:lnTo>
                                  <a:pt x="293" y="168"/>
                                </a:lnTo>
                                <a:lnTo>
                                  <a:pt x="315" y="195"/>
                                </a:lnTo>
                                <a:lnTo>
                                  <a:pt x="331" y="224"/>
                                </a:lnTo>
                                <a:lnTo>
                                  <a:pt x="339" y="255"/>
                                </a:lnTo>
                                <a:lnTo>
                                  <a:pt x="324" y="297"/>
                                </a:lnTo>
                                <a:lnTo>
                                  <a:pt x="282" y="324"/>
                                </a:lnTo>
                                <a:lnTo>
                                  <a:pt x="185" y="359"/>
                                </a:lnTo>
                                <a:lnTo>
                                  <a:pt x="141" y="387"/>
                                </a:lnTo>
                                <a:lnTo>
                                  <a:pt x="106" y="424"/>
                                </a:lnTo>
                                <a:lnTo>
                                  <a:pt x="81" y="467"/>
                                </a:lnTo>
                                <a:lnTo>
                                  <a:pt x="68" y="514"/>
                                </a:lnTo>
                                <a:lnTo>
                                  <a:pt x="68" y="580"/>
                                </a:lnTo>
                                <a:lnTo>
                                  <a:pt x="88" y="644"/>
                                </a:lnTo>
                                <a:lnTo>
                                  <a:pt x="125" y="704"/>
                                </a:lnTo>
                                <a:lnTo>
                                  <a:pt x="176" y="755"/>
                                </a:lnTo>
                                <a:lnTo>
                                  <a:pt x="239" y="792"/>
                                </a:lnTo>
                                <a:lnTo>
                                  <a:pt x="309" y="812"/>
                                </a:lnTo>
                                <a:lnTo>
                                  <a:pt x="384" y="810"/>
                                </a:lnTo>
                                <a:lnTo>
                                  <a:pt x="449" y="785"/>
                                </a:lnTo>
                                <a:lnTo>
                                  <a:pt x="492" y="750"/>
                                </a:lnTo>
                                <a:lnTo>
                                  <a:pt x="318" y="750"/>
                                </a:lnTo>
                                <a:lnTo>
                                  <a:pt x="267" y="733"/>
                                </a:lnTo>
                                <a:lnTo>
                                  <a:pt x="221" y="703"/>
                                </a:lnTo>
                                <a:lnTo>
                                  <a:pt x="184" y="667"/>
                                </a:lnTo>
                                <a:lnTo>
                                  <a:pt x="156" y="626"/>
                                </a:lnTo>
                                <a:lnTo>
                                  <a:pt x="139" y="580"/>
                                </a:lnTo>
                                <a:lnTo>
                                  <a:pt x="136" y="533"/>
                                </a:lnTo>
                                <a:lnTo>
                                  <a:pt x="149" y="486"/>
                                </a:lnTo>
                                <a:lnTo>
                                  <a:pt x="176" y="446"/>
                                </a:lnTo>
                                <a:lnTo>
                                  <a:pt x="213" y="420"/>
                                </a:lnTo>
                                <a:lnTo>
                                  <a:pt x="257" y="400"/>
                                </a:lnTo>
                                <a:lnTo>
                                  <a:pt x="304" y="383"/>
                                </a:lnTo>
                                <a:lnTo>
                                  <a:pt x="346" y="362"/>
                                </a:lnTo>
                                <a:lnTo>
                                  <a:pt x="380" y="333"/>
                                </a:lnTo>
                                <a:lnTo>
                                  <a:pt x="403" y="298"/>
                                </a:lnTo>
                                <a:lnTo>
                                  <a:pt x="409" y="255"/>
                                </a:lnTo>
                                <a:lnTo>
                                  <a:pt x="399" y="207"/>
                                </a:lnTo>
                                <a:lnTo>
                                  <a:pt x="375" y="162"/>
                                </a:lnTo>
                                <a:lnTo>
                                  <a:pt x="343" y="121"/>
                                </a:lnTo>
                                <a:lnTo>
                                  <a:pt x="308" y="84"/>
                                </a:lnTo>
                                <a:lnTo>
                                  <a:pt x="285" y="64"/>
                                </a:lnTo>
                                <a:close/>
                                <a:moveTo>
                                  <a:pt x="530" y="438"/>
                                </a:moveTo>
                                <a:lnTo>
                                  <a:pt x="442" y="438"/>
                                </a:lnTo>
                                <a:lnTo>
                                  <a:pt x="465" y="463"/>
                                </a:lnTo>
                                <a:lnTo>
                                  <a:pt x="477" y="491"/>
                                </a:lnTo>
                                <a:lnTo>
                                  <a:pt x="486" y="520"/>
                                </a:lnTo>
                                <a:lnTo>
                                  <a:pt x="492" y="550"/>
                                </a:lnTo>
                                <a:lnTo>
                                  <a:pt x="494" y="579"/>
                                </a:lnTo>
                                <a:lnTo>
                                  <a:pt x="494" y="580"/>
                                </a:lnTo>
                                <a:lnTo>
                                  <a:pt x="486" y="633"/>
                                </a:lnTo>
                                <a:lnTo>
                                  <a:pt x="464" y="682"/>
                                </a:lnTo>
                                <a:lnTo>
                                  <a:pt x="426" y="722"/>
                                </a:lnTo>
                                <a:lnTo>
                                  <a:pt x="373" y="747"/>
                                </a:lnTo>
                                <a:lnTo>
                                  <a:pt x="318" y="750"/>
                                </a:lnTo>
                                <a:lnTo>
                                  <a:pt x="492" y="750"/>
                                </a:lnTo>
                                <a:lnTo>
                                  <a:pt x="501" y="742"/>
                                </a:lnTo>
                                <a:lnTo>
                                  <a:pt x="538" y="686"/>
                                </a:lnTo>
                                <a:lnTo>
                                  <a:pt x="560" y="623"/>
                                </a:lnTo>
                                <a:lnTo>
                                  <a:pt x="563" y="558"/>
                                </a:lnTo>
                                <a:lnTo>
                                  <a:pt x="559" y="529"/>
                                </a:lnTo>
                                <a:lnTo>
                                  <a:pt x="553" y="501"/>
                                </a:lnTo>
                                <a:lnTo>
                                  <a:pt x="544" y="473"/>
                                </a:lnTo>
                                <a:lnTo>
                                  <a:pt x="533" y="446"/>
                                </a:lnTo>
                                <a:lnTo>
                                  <a:pt x="530" y="438"/>
                                </a:lnTo>
                                <a:close/>
                                <a:moveTo>
                                  <a:pt x="416" y="374"/>
                                </a:moveTo>
                                <a:lnTo>
                                  <a:pt x="373" y="398"/>
                                </a:lnTo>
                                <a:lnTo>
                                  <a:pt x="340" y="438"/>
                                </a:lnTo>
                                <a:lnTo>
                                  <a:pt x="318" y="482"/>
                                </a:lnTo>
                                <a:lnTo>
                                  <a:pt x="320" y="507"/>
                                </a:lnTo>
                                <a:lnTo>
                                  <a:pt x="341" y="520"/>
                                </a:lnTo>
                                <a:lnTo>
                                  <a:pt x="367" y="518"/>
                                </a:lnTo>
                                <a:lnTo>
                                  <a:pt x="386" y="499"/>
                                </a:lnTo>
                                <a:lnTo>
                                  <a:pt x="400" y="471"/>
                                </a:lnTo>
                                <a:lnTo>
                                  <a:pt x="420" y="446"/>
                                </a:lnTo>
                                <a:lnTo>
                                  <a:pt x="442" y="438"/>
                                </a:lnTo>
                                <a:lnTo>
                                  <a:pt x="530" y="438"/>
                                </a:lnTo>
                                <a:lnTo>
                                  <a:pt x="523" y="425"/>
                                </a:lnTo>
                                <a:lnTo>
                                  <a:pt x="511" y="406"/>
                                </a:lnTo>
                                <a:lnTo>
                                  <a:pt x="494" y="389"/>
                                </a:lnTo>
                                <a:lnTo>
                                  <a:pt x="472" y="378"/>
                                </a:lnTo>
                                <a:lnTo>
                                  <a:pt x="416" y="374"/>
                                </a:lnTo>
                                <a:close/>
                                <a:moveTo>
                                  <a:pt x="53" y="229"/>
                                </a:moveTo>
                                <a:lnTo>
                                  <a:pt x="46" y="252"/>
                                </a:lnTo>
                                <a:lnTo>
                                  <a:pt x="58" y="274"/>
                                </a:lnTo>
                                <a:lnTo>
                                  <a:pt x="80" y="283"/>
                                </a:lnTo>
                                <a:lnTo>
                                  <a:pt x="104" y="272"/>
                                </a:lnTo>
                                <a:lnTo>
                                  <a:pt x="124" y="249"/>
                                </a:lnTo>
                                <a:lnTo>
                                  <a:pt x="86" y="249"/>
                                </a:lnTo>
                                <a:lnTo>
                                  <a:pt x="53" y="229"/>
                                </a:lnTo>
                                <a:close/>
                                <a:moveTo>
                                  <a:pt x="79" y="199"/>
                                </a:moveTo>
                                <a:lnTo>
                                  <a:pt x="54" y="227"/>
                                </a:lnTo>
                                <a:lnTo>
                                  <a:pt x="53" y="229"/>
                                </a:lnTo>
                                <a:lnTo>
                                  <a:pt x="86" y="249"/>
                                </a:lnTo>
                                <a:lnTo>
                                  <a:pt x="79" y="199"/>
                                </a:lnTo>
                                <a:close/>
                                <a:moveTo>
                                  <a:pt x="128" y="199"/>
                                </a:moveTo>
                                <a:lnTo>
                                  <a:pt x="79" y="199"/>
                                </a:lnTo>
                                <a:lnTo>
                                  <a:pt x="86" y="249"/>
                                </a:lnTo>
                                <a:lnTo>
                                  <a:pt x="124" y="249"/>
                                </a:lnTo>
                                <a:lnTo>
                                  <a:pt x="129" y="244"/>
                                </a:lnTo>
                                <a:lnTo>
                                  <a:pt x="136" y="231"/>
                                </a:lnTo>
                                <a:lnTo>
                                  <a:pt x="138" y="217"/>
                                </a:lnTo>
                                <a:lnTo>
                                  <a:pt x="134" y="204"/>
                                </a:lnTo>
                                <a:lnTo>
                                  <a:pt x="128" y="199"/>
                                </a:lnTo>
                                <a:close/>
                                <a:moveTo>
                                  <a:pt x="134" y="0"/>
                                </a:moveTo>
                                <a:lnTo>
                                  <a:pt x="87" y="11"/>
                                </a:lnTo>
                                <a:lnTo>
                                  <a:pt x="47" y="34"/>
                                </a:lnTo>
                                <a:lnTo>
                                  <a:pt x="17" y="67"/>
                                </a:lnTo>
                                <a:lnTo>
                                  <a:pt x="0" y="107"/>
                                </a:lnTo>
                                <a:lnTo>
                                  <a:pt x="0" y="151"/>
                                </a:lnTo>
                                <a:lnTo>
                                  <a:pt x="16" y="191"/>
                                </a:lnTo>
                                <a:lnTo>
                                  <a:pt x="46" y="225"/>
                                </a:lnTo>
                                <a:lnTo>
                                  <a:pt x="53" y="229"/>
                                </a:lnTo>
                                <a:lnTo>
                                  <a:pt x="54" y="227"/>
                                </a:lnTo>
                                <a:lnTo>
                                  <a:pt x="79" y="199"/>
                                </a:lnTo>
                                <a:lnTo>
                                  <a:pt x="128" y="199"/>
                                </a:lnTo>
                                <a:lnTo>
                                  <a:pt x="121" y="194"/>
                                </a:lnTo>
                                <a:lnTo>
                                  <a:pt x="95" y="179"/>
                                </a:lnTo>
                                <a:lnTo>
                                  <a:pt x="76" y="157"/>
                                </a:lnTo>
                                <a:lnTo>
                                  <a:pt x="69" y="131"/>
                                </a:lnTo>
                                <a:lnTo>
                                  <a:pt x="75" y="103"/>
                                </a:lnTo>
                                <a:lnTo>
                                  <a:pt x="93" y="81"/>
                                </a:lnTo>
                                <a:lnTo>
                                  <a:pt x="117" y="68"/>
                                </a:lnTo>
                                <a:lnTo>
                                  <a:pt x="145" y="64"/>
                                </a:lnTo>
                                <a:lnTo>
                                  <a:pt x="285" y="64"/>
                                </a:lnTo>
                                <a:lnTo>
                                  <a:pt x="272" y="52"/>
                                </a:lnTo>
                                <a:lnTo>
                                  <a:pt x="231" y="24"/>
                                </a:lnTo>
                                <a:lnTo>
                                  <a:pt x="185" y="5"/>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52" y="7584"/>
                            <a:ext cx="183" cy="308"/>
                          </a:xfrm>
                          <a:prstGeom prst="rect">
                            <a:avLst/>
                          </a:prstGeom>
                          <a:noFill/>
                          <a:extLst>
                            <a:ext uri="{909E8E84-426E-40DD-AFC4-6F175D3DCCD1}">
                              <a14:hiddenFill xmlns:a14="http://schemas.microsoft.com/office/drawing/2010/main">
                                <a:solidFill>
                                  <a:srgbClr val="FFFFFF"/>
                                </a:solidFill>
                              </a14:hiddenFill>
                            </a:ext>
                          </a:extLst>
                        </pic:spPr>
                      </pic:pic>
                      <wps:wsp>
                        <wps:cNvPr id="96" name="docshape73"/>
                        <wps:cNvSpPr>
                          <a:spLocks/>
                        </wps:cNvSpPr>
                        <wps:spPr bwMode="auto">
                          <a:xfrm>
                            <a:off x="2735" y="7967"/>
                            <a:ext cx="765" cy="219"/>
                          </a:xfrm>
                          <a:custGeom>
                            <a:avLst/>
                            <a:gdLst>
                              <a:gd name="T0" fmla="+- 0 2760 2735"/>
                              <a:gd name="T1" fmla="*/ T0 w 765"/>
                              <a:gd name="T2" fmla="+- 0 7967 7967"/>
                              <a:gd name="T3" fmla="*/ 7967 h 219"/>
                              <a:gd name="T4" fmla="+- 0 2740 2735"/>
                              <a:gd name="T5" fmla="*/ T4 w 765"/>
                              <a:gd name="T6" fmla="+- 0 7982 7967"/>
                              <a:gd name="T7" fmla="*/ 7982 h 219"/>
                              <a:gd name="T8" fmla="+- 0 2735 2735"/>
                              <a:gd name="T9" fmla="*/ T8 w 765"/>
                              <a:gd name="T10" fmla="+- 0 8005 7967"/>
                              <a:gd name="T11" fmla="*/ 8005 h 219"/>
                              <a:gd name="T12" fmla="+- 0 2752 2735"/>
                              <a:gd name="T13" fmla="*/ T12 w 765"/>
                              <a:gd name="T14" fmla="+- 0 8025 7967"/>
                              <a:gd name="T15" fmla="*/ 8025 h 219"/>
                              <a:gd name="T16" fmla="+- 0 2812 2735"/>
                              <a:gd name="T17" fmla="*/ T16 w 765"/>
                              <a:gd name="T18" fmla="+- 0 8057 7967"/>
                              <a:gd name="T19" fmla="*/ 8057 h 219"/>
                              <a:gd name="T20" fmla="+- 0 2875 2735"/>
                              <a:gd name="T21" fmla="*/ T20 w 765"/>
                              <a:gd name="T22" fmla="+- 0 8088 7967"/>
                              <a:gd name="T23" fmla="*/ 8088 h 219"/>
                              <a:gd name="T24" fmla="+- 0 2940 2735"/>
                              <a:gd name="T25" fmla="*/ T24 w 765"/>
                              <a:gd name="T26" fmla="+- 0 8117 7967"/>
                              <a:gd name="T27" fmla="*/ 8117 h 219"/>
                              <a:gd name="T28" fmla="+- 0 3008 2735"/>
                              <a:gd name="T29" fmla="*/ T28 w 765"/>
                              <a:gd name="T30" fmla="+- 0 8142 7967"/>
                              <a:gd name="T31" fmla="*/ 8142 h 219"/>
                              <a:gd name="T32" fmla="+- 0 3077 2735"/>
                              <a:gd name="T33" fmla="*/ T32 w 765"/>
                              <a:gd name="T34" fmla="+- 0 8163 7967"/>
                              <a:gd name="T35" fmla="*/ 8163 h 219"/>
                              <a:gd name="T36" fmla="+- 0 3147 2735"/>
                              <a:gd name="T37" fmla="*/ T36 w 765"/>
                              <a:gd name="T38" fmla="+- 0 8178 7967"/>
                              <a:gd name="T39" fmla="*/ 8178 h 219"/>
                              <a:gd name="T40" fmla="+- 0 3217 2735"/>
                              <a:gd name="T41" fmla="*/ T40 w 765"/>
                              <a:gd name="T42" fmla="+- 0 8186 7967"/>
                              <a:gd name="T43" fmla="*/ 8186 h 219"/>
                              <a:gd name="T44" fmla="+- 0 3286 2735"/>
                              <a:gd name="T45" fmla="*/ T44 w 765"/>
                              <a:gd name="T46" fmla="+- 0 8184 7967"/>
                              <a:gd name="T47" fmla="*/ 8184 h 219"/>
                              <a:gd name="T48" fmla="+- 0 3355 2735"/>
                              <a:gd name="T49" fmla="*/ T48 w 765"/>
                              <a:gd name="T50" fmla="+- 0 8173 7967"/>
                              <a:gd name="T51" fmla="*/ 8173 h 219"/>
                              <a:gd name="T52" fmla="+- 0 3421 2735"/>
                              <a:gd name="T53" fmla="*/ T52 w 765"/>
                              <a:gd name="T54" fmla="+- 0 8149 7967"/>
                              <a:gd name="T55" fmla="*/ 8149 h 219"/>
                              <a:gd name="T56" fmla="+- 0 3468 2735"/>
                              <a:gd name="T57" fmla="*/ T56 w 765"/>
                              <a:gd name="T58" fmla="+- 0 8122 7967"/>
                              <a:gd name="T59" fmla="*/ 8122 h 219"/>
                              <a:gd name="T60" fmla="+- 0 3251 2735"/>
                              <a:gd name="T61" fmla="*/ T60 w 765"/>
                              <a:gd name="T62" fmla="+- 0 8122 7967"/>
                              <a:gd name="T63" fmla="*/ 8122 h 219"/>
                              <a:gd name="T64" fmla="+- 0 3181 2735"/>
                              <a:gd name="T65" fmla="*/ T64 w 765"/>
                              <a:gd name="T66" fmla="+- 0 8119 7967"/>
                              <a:gd name="T67" fmla="*/ 8119 h 219"/>
                              <a:gd name="T68" fmla="+- 0 3112 2735"/>
                              <a:gd name="T69" fmla="*/ T68 w 765"/>
                              <a:gd name="T70" fmla="+- 0 8107 7967"/>
                              <a:gd name="T71" fmla="*/ 8107 h 219"/>
                              <a:gd name="T72" fmla="+- 0 3043 2735"/>
                              <a:gd name="T73" fmla="*/ T72 w 765"/>
                              <a:gd name="T74" fmla="+- 0 8088 7967"/>
                              <a:gd name="T75" fmla="*/ 8088 h 219"/>
                              <a:gd name="T76" fmla="+- 0 2975 2735"/>
                              <a:gd name="T77" fmla="*/ T76 w 765"/>
                              <a:gd name="T78" fmla="+- 0 8062 7967"/>
                              <a:gd name="T79" fmla="*/ 8062 h 219"/>
                              <a:gd name="T80" fmla="+- 0 2910 2735"/>
                              <a:gd name="T81" fmla="*/ T80 w 765"/>
                              <a:gd name="T82" fmla="+- 0 8033 7967"/>
                              <a:gd name="T83" fmla="*/ 8033 h 219"/>
                              <a:gd name="T84" fmla="+- 0 2847 2735"/>
                              <a:gd name="T85" fmla="*/ T84 w 765"/>
                              <a:gd name="T86" fmla="+- 0 8002 7967"/>
                              <a:gd name="T87" fmla="*/ 8002 h 219"/>
                              <a:gd name="T88" fmla="+- 0 2788 2735"/>
                              <a:gd name="T89" fmla="*/ T88 w 765"/>
                              <a:gd name="T90" fmla="+- 0 7970 7967"/>
                              <a:gd name="T91" fmla="*/ 7970 h 219"/>
                              <a:gd name="T92" fmla="+- 0 2760 2735"/>
                              <a:gd name="T93" fmla="*/ T92 w 765"/>
                              <a:gd name="T94" fmla="+- 0 7967 7967"/>
                              <a:gd name="T95" fmla="*/ 7967 h 219"/>
                              <a:gd name="T96" fmla="+- 0 3475 2735"/>
                              <a:gd name="T97" fmla="*/ T96 w 765"/>
                              <a:gd name="T98" fmla="+- 0 8053 7967"/>
                              <a:gd name="T99" fmla="*/ 8053 h 219"/>
                              <a:gd name="T100" fmla="+- 0 3450 2735"/>
                              <a:gd name="T101" fmla="*/ T100 w 765"/>
                              <a:gd name="T102" fmla="+- 0 8058 7967"/>
                              <a:gd name="T103" fmla="*/ 8058 h 219"/>
                              <a:gd name="T104" fmla="+- 0 3385 2735"/>
                              <a:gd name="T105" fmla="*/ T104 w 765"/>
                              <a:gd name="T106" fmla="+- 0 8093 7967"/>
                              <a:gd name="T107" fmla="*/ 8093 h 219"/>
                              <a:gd name="T108" fmla="+- 0 3319 2735"/>
                              <a:gd name="T109" fmla="*/ T108 w 765"/>
                              <a:gd name="T110" fmla="+- 0 8114 7967"/>
                              <a:gd name="T111" fmla="*/ 8114 h 219"/>
                              <a:gd name="T112" fmla="+- 0 3251 2735"/>
                              <a:gd name="T113" fmla="*/ T112 w 765"/>
                              <a:gd name="T114" fmla="+- 0 8122 7967"/>
                              <a:gd name="T115" fmla="*/ 8122 h 219"/>
                              <a:gd name="T116" fmla="+- 0 3468 2735"/>
                              <a:gd name="T117" fmla="*/ T116 w 765"/>
                              <a:gd name="T118" fmla="+- 0 8122 7967"/>
                              <a:gd name="T119" fmla="*/ 8122 h 219"/>
                              <a:gd name="T120" fmla="+- 0 3485 2735"/>
                              <a:gd name="T121" fmla="*/ T120 w 765"/>
                              <a:gd name="T122" fmla="+- 0 8113 7967"/>
                              <a:gd name="T123" fmla="*/ 8113 h 219"/>
                              <a:gd name="T124" fmla="+- 0 3500 2735"/>
                              <a:gd name="T125" fmla="*/ T124 w 765"/>
                              <a:gd name="T126" fmla="+- 0 8090 7967"/>
                              <a:gd name="T127" fmla="*/ 8090 h 219"/>
                              <a:gd name="T128" fmla="+- 0 3494 2735"/>
                              <a:gd name="T129" fmla="*/ T128 w 765"/>
                              <a:gd name="T130" fmla="+- 0 8067 7967"/>
                              <a:gd name="T131" fmla="*/ 8067 h 219"/>
                              <a:gd name="T132" fmla="+- 0 3475 2735"/>
                              <a:gd name="T133" fmla="*/ T132 w 765"/>
                              <a:gd name="T134" fmla="+- 0 8053 7967"/>
                              <a:gd name="T135" fmla="*/ 8053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5" h="219">
                                <a:moveTo>
                                  <a:pt x="25" y="0"/>
                                </a:moveTo>
                                <a:lnTo>
                                  <a:pt x="5" y="15"/>
                                </a:lnTo>
                                <a:lnTo>
                                  <a:pt x="0" y="38"/>
                                </a:lnTo>
                                <a:lnTo>
                                  <a:pt x="17" y="58"/>
                                </a:lnTo>
                                <a:lnTo>
                                  <a:pt x="77" y="90"/>
                                </a:lnTo>
                                <a:lnTo>
                                  <a:pt x="140" y="121"/>
                                </a:lnTo>
                                <a:lnTo>
                                  <a:pt x="205" y="150"/>
                                </a:lnTo>
                                <a:lnTo>
                                  <a:pt x="273" y="175"/>
                                </a:lnTo>
                                <a:lnTo>
                                  <a:pt x="342" y="196"/>
                                </a:lnTo>
                                <a:lnTo>
                                  <a:pt x="412" y="211"/>
                                </a:lnTo>
                                <a:lnTo>
                                  <a:pt x="482" y="219"/>
                                </a:lnTo>
                                <a:lnTo>
                                  <a:pt x="551" y="217"/>
                                </a:lnTo>
                                <a:lnTo>
                                  <a:pt x="620" y="206"/>
                                </a:lnTo>
                                <a:lnTo>
                                  <a:pt x="686" y="182"/>
                                </a:lnTo>
                                <a:lnTo>
                                  <a:pt x="733" y="155"/>
                                </a:lnTo>
                                <a:lnTo>
                                  <a:pt x="516" y="155"/>
                                </a:lnTo>
                                <a:lnTo>
                                  <a:pt x="446" y="152"/>
                                </a:lnTo>
                                <a:lnTo>
                                  <a:pt x="377" y="140"/>
                                </a:lnTo>
                                <a:lnTo>
                                  <a:pt x="308" y="121"/>
                                </a:lnTo>
                                <a:lnTo>
                                  <a:pt x="240" y="95"/>
                                </a:lnTo>
                                <a:lnTo>
                                  <a:pt x="175" y="66"/>
                                </a:lnTo>
                                <a:lnTo>
                                  <a:pt x="112" y="35"/>
                                </a:lnTo>
                                <a:lnTo>
                                  <a:pt x="53" y="3"/>
                                </a:lnTo>
                                <a:lnTo>
                                  <a:pt x="25" y="0"/>
                                </a:lnTo>
                                <a:close/>
                                <a:moveTo>
                                  <a:pt x="740" y="86"/>
                                </a:moveTo>
                                <a:lnTo>
                                  <a:pt x="715" y="91"/>
                                </a:lnTo>
                                <a:lnTo>
                                  <a:pt x="650" y="126"/>
                                </a:lnTo>
                                <a:lnTo>
                                  <a:pt x="584" y="147"/>
                                </a:lnTo>
                                <a:lnTo>
                                  <a:pt x="516" y="155"/>
                                </a:lnTo>
                                <a:lnTo>
                                  <a:pt x="733" y="155"/>
                                </a:lnTo>
                                <a:lnTo>
                                  <a:pt x="750" y="146"/>
                                </a:lnTo>
                                <a:lnTo>
                                  <a:pt x="765" y="123"/>
                                </a:lnTo>
                                <a:lnTo>
                                  <a:pt x="759" y="100"/>
                                </a:lnTo>
                                <a:lnTo>
                                  <a:pt x="740"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20" y="7488"/>
                            <a:ext cx="220"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31" y="7537"/>
                            <a:ext cx="1008" cy="735"/>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76"/>
                        <wps:cNvSpPr>
                          <a:spLocks/>
                        </wps:cNvSpPr>
                        <wps:spPr bwMode="auto">
                          <a:xfrm>
                            <a:off x="2227" y="6843"/>
                            <a:ext cx="526" cy="994"/>
                          </a:xfrm>
                          <a:custGeom>
                            <a:avLst/>
                            <a:gdLst>
                              <a:gd name="T0" fmla="+- 0 2615 2227"/>
                              <a:gd name="T1" fmla="*/ T0 w 526"/>
                              <a:gd name="T2" fmla="+- 0 6843 6843"/>
                              <a:gd name="T3" fmla="*/ 6843 h 994"/>
                              <a:gd name="T4" fmla="+- 0 2546 2227"/>
                              <a:gd name="T5" fmla="*/ T4 w 526"/>
                              <a:gd name="T6" fmla="+- 0 6907 6843"/>
                              <a:gd name="T7" fmla="*/ 6907 h 994"/>
                              <a:gd name="T8" fmla="+- 0 2518 2227"/>
                              <a:gd name="T9" fmla="*/ T8 w 526"/>
                              <a:gd name="T10" fmla="+- 0 6971 6843"/>
                              <a:gd name="T11" fmla="*/ 6971 h 994"/>
                              <a:gd name="T12" fmla="+- 0 2486 2227"/>
                              <a:gd name="T13" fmla="*/ T12 w 526"/>
                              <a:gd name="T14" fmla="+- 0 7051 6843"/>
                              <a:gd name="T15" fmla="*/ 7051 h 994"/>
                              <a:gd name="T16" fmla="+- 0 2449 2227"/>
                              <a:gd name="T17" fmla="*/ T16 w 526"/>
                              <a:gd name="T18" fmla="+- 0 7140 6843"/>
                              <a:gd name="T19" fmla="*/ 7140 h 994"/>
                              <a:gd name="T20" fmla="+- 0 2409 2227"/>
                              <a:gd name="T21" fmla="*/ T20 w 526"/>
                              <a:gd name="T22" fmla="+- 0 7234 6843"/>
                              <a:gd name="T23" fmla="*/ 7234 h 994"/>
                              <a:gd name="T24" fmla="+- 0 2366 2227"/>
                              <a:gd name="T25" fmla="*/ T24 w 526"/>
                              <a:gd name="T26" fmla="+- 0 7326 6843"/>
                              <a:gd name="T27" fmla="*/ 7326 h 994"/>
                              <a:gd name="T28" fmla="+- 0 2320 2227"/>
                              <a:gd name="T29" fmla="*/ T28 w 526"/>
                              <a:gd name="T30" fmla="+- 0 7411 6843"/>
                              <a:gd name="T31" fmla="*/ 7411 h 994"/>
                              <a:gd name="T32" fmla="+- 0 2274 2227"/>
                              <a:gd name="T33" fmla="*/ T32 w 526"/>
                              <a:gd name="T34" fmla="+- 0 7484 6843"/>
                              <a:gd name="T35" fmla="*/ 7484 h 994"/>
                              <a:gd name="T36" fmla="+- 0 2227 2227"/>
                              <a:gd name="T37" fmla="*/ T36 w 526"/>
                              <a:gd name="T38" fmla="+- 0 7539 6843"/>
                              <a:gd name="T39" fmla="*/ 7539 h 994"/>
                              <a:gd name="T40" fmla="+- 0 2334 2227"/>
                              <a:gd name="T41" fmla="*/ T40 w 526"/>
                              <a:gd name="T42" fmla="+- 0 7611 6843"/>
                              <a:gd name="T43" fmla="*/ 7611 h 994"/>
                              <a:gd name="T44" fmla="+- 0 2388 2227"/>
                              <a:gd name="T45" fmla="*/ T44 w 526"/>
                              <a:gd name="T46" fmla="+- 0 7667 6843"/>
                              <a:gd name="T47" fmla="*/ 7667 h 994"/>
                              <a:gd name="T48" fmla="+- 0 2408 2227"/>
                              <a:gd name="T49" fmla="*/ T48 w 526"/>
                              <a:gd name="T50" fmla="+- 0 7733 6843"/>
                              <a:gd name="T51" fmla="*/ 7733 h 994"/>
                              <a:gd name="T52" fmla="+- 0 2411 2227"/>
                              <a:gd name="T53" fmla="*/ T52 w 526"/>
                              <a:gd name="T54" fmla="+- 0 7837 6843"/>
                              <a:gd name="T55" fmla="*/ 7837 h 994"/>
                              <a:gd name="T56" fmla="+- 0 2575 2227"/>
                              <a:gd name="T57" fmla="*/ T56 w 526"/>
                              <a:gd name="T58" fmla="+- 0 7587 6843"/>
                              <a:gd name="T59" fmla="*/ 7587 h 994"/>
                              <a:gd name="T60" fmla="+- 0 2663 2227"/>
                              <a:gd name="T61" fmla="*/ T60 w 526"/>
                              <a:gd name="T62" fmla="+- 0 7451 6843"/>
                              <a:gd name="T63" fmla="*/ 7451 h 994"/>
                              <a:gd name="T64" fmla="+- 0 2705 2227"/>
                              <a:gd name="T65" fmla="*/ T64 w 526"/>
                              <a:gd name="T66" fmla="+- 0 7385 6843"/>
                              <a:gd name="T67" fmla="*/ 7385 h 994"/>
                              <a:gd name="T68" fmla="+- 0 2747 2227"/>
                              <a:gd name="T69" fmla="*/ T68 w 526"/>
                              <a:gd name="T70" fmla="+- 0 7301 6843"/>
                              <a:gd name="T71" fmla="*/ 7301 h 994"/>
                              <a:gd name="T72" fmla="+- 0 2753 2227"/>
                              <a:gd name="T73" fmla="*/ T72 w 526"/>
                              <a:gd name="T74" fmla="+- 0 7250 6843"/>
                              <a:gd name="T75" fmla="*/ 7250 h 994"/>
                              <a:gd name="T76" fmla="+- 0 2749 2227"/>
                              <a:gd name="T77" fmla="*/ T76 w 526"/>
                              <a:gd name="T78" fmla="+- 0 7185 6843"/>
                              <a:gd name="T79" fmla="*/ 7185 h 994"/>
                              <a:gd name="T80" fmla="+- 0 2732 2227"/>
                              <a:gd name="T81" fmla="*/ T80 w 526"/>
                              <a:gd name="T82" fmla="+- 0 7101 6843"/>
                              <a:gd name="T83" fmla="*/ 7101 h 994"/>
                              <a:gd name="T84" fmla="+- 0 2701 2227"/>
                              <a:gd name="T85" fmla="*/ T84 w 526"/>
                              <a:gd name="T86" fmla="+- 0 6992 6843"/>
                              <a:gd name="T87" fmla="*/ 6992 h 994"/>
                              <a:gd name="T88" fmla="+- 0 2664 2227"/>
                              <a:gd name="T89" fmla="*/ T88 w 526"/>
                              <a:gd name="T90" fmla="+- 0 6902 6843"/>
                              <a:gd name="T91" fmla="*/ 6902 h 994"/>
                              <a:gd name="T92" fmla="+- 0 2639 2227"/>
                              <a:gd name="T93" fmla="*/ T92 w 526"/>
                              <a:gd name="T94" fmla="+- 0 6857 6843"/>
                              <a:gd name="T95" fmla="*/ 6857 h 994"/>
                              <a:gd name="T96" fmla="+- 0 2615 2227"/>
                              <a:gd name="T97" fmla="*/ T96 w 526"/>
                              <a:gd name="T98" fmla="+- 0 6843 6843"/>
                              <a:gd name="T99" fmla="*/ 6843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6" h="994">
                                <a:moveTo>
                                  <a:pt x="388" y="0"/>
                                </a:moveTo>
                                <a:lnTo>
                                  <a:pt x="319" y="64"/>
                                </a:lnTo>
                                <a:lnTo>
                                  <a:pt x="291" y="128"/>
                                </a:lnTo>
                                <a:lnTo>
                                  <a:pt x="259" y="208"/>
                                </a:lnTo>
                                <a:lnTo>
                                  <a:pt x="222" y="297"/>
                                </a:lnTo>
                                <a:lnTo>
                                  <a:pt x="182" y="391"/>
                                </a:lnTo>
                                <a:lnTo>
                                  <a:pt x="139" y="483"/>
                                </a:lnTo>
                                <a:lnTo>
                                  <a:pt x="93" y="568"/>
                                </a:lnTo>
                                <a:lnTo>
                                  <a:pt x="47" y="641"/>
                                </a:lnTo>
                                <a:lnTo>
                                  <a:pt x="0" y="696"/>
                                </a:lnTo>
                                <a:lnTo>
                                  <a:pt x="107" y="768"/>
                                </a:lnTo>
                                <a:lnTo>
                                  <a:pt x="161" y="824"/>
                                </a:lnTo>
                                <a:lnTo>
                                  <a:pt x="181" y="890"/>
                                </a:lnTo>
                                <a:lnTo>
                                  <a:pt x="184" y="994"/>
                                </a:lnTo>
                                <a:lnTo>
                                  <a:pt x="348" y="744"/>
                                </a:lnTo>
                                <a:lnTo>
                                  <a:pt x="436" y="608"/>
                                </a:lnTo>
                                <a:lnTo>
                                  <a:pt x="478" y="542"/>
                                </a:lnTo>
                                <a:lnTo>
                                  <a:pt x="520" y="458"/>
                                </a:lnTo>
                                <a:lnTo>
                                  <a:pt x="526" y="407"/>
                                </a:lnTo>
                                <a:lnTo>
                                  <a:pt x="522" y="342"/>
                                </a:lnTo>
                                <a:lnTo>
                                  <a:pt x="505" y="258"/>
                                </a:lnTo>
                                <a:lnTo>
                                  <a:pt x="474" y="149"/>
                                </a:lnTo>
                                <a:lnTo>
                                  <a:pt x="437" y="59"/>
                                </a:lnTo>
                                <a:lnTo>
                                  <a:pt x="412" y="14"/>
                                </a:lnTo>
                                <a:lnTo>
                                  <a:pt x="388"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77"/>
                        <wps:cNvSpPr>
                          <a:spLocks/>
                        </wps:cNvSpPr>
                        <wps:spPr bwMode="auto">
                          <a:xfrm>
                            <a:off x="2220" y="6847"/>
                            <a:ext cx="509" cy="1006"/>
                          </a:xfrm>
                          <a:custGeom>
                            <a:avLst/>
                            <a:gdLst>
                              <a:gd name="T0" fmla="+- 0 2406 2220"/>
                              <a:gd name="T1" fmla="*/ T0 w 509"/>
                              <a:gd name="T2" fmla="+- 0 7853 6847"/>
                              <a:gd name="T3" fmla="*/ 7853 h 1006"/>
                              <a:gd name="T4" fmla="+- 0 2406 2220"/>
                              <a:gd name="T5" fmla="*/ T4 w 509"/>
                              <a:gd name="T6" fmla="+- 0 7836 6847"/>
                              <a:gd name="T7" fmla="*/ 7836 h 1006"/>
                              <a:gd name="T8" fmla="+- 0 2406 2220"/>
                              <a:gd name="T9" fmla="*/ T8 w 509"/>
                              <a:gd name="T10" fmla="+- 0 7836 6847"/>
                              <a:gd name="T11" fmla="*/ 7836 h 1006"/>
                              <a:gd name="T12" fmla="+- 0 2413 2220"/>
                              <a:gd name="T13" fmla="*/ T12 w 509"/>
                              <a:gd name="T14" fmla="+- 0 7825 6847"/>
                              <a:gd name="T15" fmla="*/ 7825 h 1006"/>
                              <a:gd name="T16" fmla="+- 0 2713 2220"/>
                              <a:gd name="T17" fmla="*/ T16 w 509"/>
                              <a:gd name="T18" fmla="+- 0 7368 6847"/>
                              <a:gd name="T19" fmla="*/ 7368 h 1006"/>
                              <a:gd name="T20" fmla="+- 0 2667 2220"/>
                              <a:gd name="T21" fmla="*/ T20 w 509"/>
                              <a:gd name="T22" fmla="+- 0 7440 6847"/>
                              <a:gd name="T23" fmla="*/ 7440 h 1006"/>
                              <a:gd name="T24" fmla="+- 0 2575 2220"/>
                              <a:gd name="T25" fmla="*/ T24 w 509"/>
                              <a:gd name="T26" fmla="+- 0 7579 6847"/>
                              <a:gd name="T27" fmla="*/ 7579 h 1006"/>
                              <a:gd name="T28" fmla="+- 0 2415 2220"/>
                              <a:gd name="T29" fmla="*/ T28 w 509"/>
                              <a:gd name="T30" fmla="+- 0 7838 6847"/>
                              <a:gd name="T31" fmla="*/ 7838 h 1006"/>
                              <a:gd name="T32" fmla="+- 0 2536 2220"/>
                              <a:gd name="T33" fmla="*/ T32 w 509"/>
                              <a:gd name="T34" fmla="+- 0 7653 6847"/>
                              <a:gd name="T35" fmla="*/ 7653 h 1006"/>
                              <a:gd name="T36" fmla="+- 0 2684 2220"/>
                              <a:gd name="T37" fmla="*/ T36 w 509"/>
                              <a:gd name="T38" fmla="+- 0 7418 6847"/>
                              <a:gd name="T39" fmla="*/ 7418 h 1006"/>
                              <a:gd name="T40" fmla="+- 0 2714 2220"/>
                              <a:gd name="T41" fmla="*/ T40 w 509"/>
                              <a:gd name="T42" fmla="+- 0 7368 6847"/>
                              <a:gd name="T43" fmla="*/ 7368 h 1006"/>
                              <a:gd name="T44" fmla="+- 0 2570 2220"/>
                              <a:gd name="T45" fmla="*/ T44 w 509"/>
                              <a:gd name="T46" fmla="+- 0 6858 6847"/>
                              <a:gd name="T47" fmla="*/ 6858 h 1006"/>
                              <a:gd name="T48" fmla="+- 0 2562 2220"/>
                              <a:gd name="T49" fmla="*/ T48 w 509"/>
                              <a:gd name="T50" fmla="+- 0 6870 6847"/>
                              <a:gd name="T51" fmla="*/ 6870 h 1006"/>
                              <a:gd name="T52" fmla="+- 0 2544 2220"/>
                              <a:gd name="T53" fmla="*/ T52 w 509"/>
                              <a:gd name="T54" fmla="+- 0 6907 6847"/>
                              <a:gd name="T55" fmla="*/ 6907 h 1006"/>
                              <a:gd name="T56" fmla="+- 0 2432 2220"/>
                              <a:gd name="T57" fmla="*/ T56 w 509"/>
                              <a:gd name="T58" fmla="+- 0 7169 6847"/>
                              <a:gd name="T59" fmla="*/ 7169 h 1006"/>
                              <a:gd name="T60" fmla="+- 0 2372 2220"/>
                              <a:gd name="T61" fmla="*/ T60 w 509"/>
                              <a:gd name="T62" fmla="+- 0 7301 6847"/>
                              <a:gd name="T63" fmla="*/ 7301 h 1006"/>
                              <a:gd name="T64" fmla="+- 0 2341 2220"/>
                              <a:gd name="T65" fmla="*/ T64 w 509"/>
                              <a:gd name="T66" fmla="+- 0 7364 6847"/>
                              <a:gd name="T67" fmla="*/ 7364 h 1006"/>
                              <a:gd name="T68" fmla="+- 0 2307 2220"/>
                              <a:gd name="T69" fmla="*/ T68 w 509"/>
                              <a:gd name="T70" fmla="+- 0 7425 6847"/>
                              <a:gd name="T71" fmla="*/ 7425 h 1006"/>
                              <a:gd name="T72" fmla="+- 0 2289 2220"/>
                              <a:gd name="T73" fmla="*/ T72 w 509"/>
                              <a:gd name="T74" fmla="+- 0 7454 6847"/>
                              <a:gd name="T75" fmla="*/ 7454 h 1006"/>
                              <a:gd name="T76" fmla="+- 0 2269 2220"/>
                              <a:gd name="T77" fmla="*/ T76 w 509"/>
                              <a:gd name="T78" fmla="+- 0 7483 6847"/>
                              <a:gd name="T79" fmla="*/ 7483 h 1006"/>
                              <a:gd name="T80" fmla="+- 0 2223 2220"/>
                              <a:gd name="T81" fmla="*/ T80 w 509"/>
                              <a:gd name="T82" fmla="+- 0 7537 6847"/>
                              <a:gd name="T83" fmla="*/ 7537 h 1006"/>
                              <a:gd name="T84" fmla="+- 0 2223 2220"/>
                              <a:gd name="T85" fmla="*/ T84 w 509"/>
                              <a:gd name="T86" fmla="+- 0 7543 6847"/>
                              <a:gd name="T87" fmla="*/ 7543 h 1006"/>
                              <a:gd name="T88" fmla="+- 0 2260 2220"/>
                              <a:gd name="T89" fmla="*/ T88 w 509"/>
                              <a:gd name="T90" fmla="+- 0 7571 6847"/>
                              <a:gd name="T91" fmla="*/ 7571 h 1006"/>
                              <a:gd name="T92" fmla="+- 0 2310 2220"/>
                              <a:gd name="T93" fmla="*/ T92 w 509"/>
                              <a:gd name="T94" fmla="+- 0 7619 6847"/>
                              <a:gd name="T95" fmla="*/ 7619 h 1006"/>
                              <a:gd name="T96" fmla="+- 0 2339 2220"/>
                              <a:gd name="T97" fmla="*/ T96 w 509"/>
                              <a:gd name="T98" fmla="+- 0 7655 6847"/>
                              <a:gd name="T99" fmla="*/ 7655 h 1006"/>
                              <a:gd name="T100" fmla="+- 0 2374 2220"/>
                              <a:gd name="T101" fmla="*/ T100 w 509"/>
                              <a:gd name="T102" fmla="+- 0 7712 6847"/>
                              <a:gd name="T103" fmla="*/ 7712 h 1006"/>
                              <a:gd name="T104" fmla="+- 0 2402 2220"/>
                              <a:gd name="T105" fmla="*/ T104 w 509"/>
                              <a:gd name="T106" fmla="+- 0 7795 6847"/>
                              <a:gd name="T107" fmla="*/ 7795 h 1006"/>
                              <a:gd name="T108" fmla="+- 0 2413 2220"/>
                              <a:gd name="T109" fmla="*/ T108 w 509"/>
                              <a:gd name="T110" fmla="+- 0 7825 6847"/>
                              <a:gd name="T111" fmla="*/ 7825 h 1006"/>
                              <a:gd name="T112" fmla="+- 0 2400 2220"/>
                              <a:gd name="T113" fmla="*/ T112 w 509"/>
                              <a:gd name="T114" fmla="+- 0 7750 6847"/>
                              <a:gd name="T115" fmla="*/ 7750 h 1006"/>
                              <a:gd name="T116" fmla="+- 0 2359 2220"/>
                              <a:gd name="T117" fmla="*/ T116 w 509"/>
                              <a:gd name="T118" fmla="+- 0 7669 6847"/>
                              <a:gd name="T119" fmla="*/ 7669 h 1006"/>
                              <a:gd name="T120" fmla="+- 0 2332 2220"/>
                              <a:gd name="T121" fmla="*/ T120 w 509"/>
                              <a:gd name="T122" fmla="+- 0 7632 6847"/>
                              <a:gd name="T123" fmla="*/ 7632 h 1006"/>
                              <a:gd name="T124" fmla="+- 0 2284 2220"/>
                              <a:gd name="T125" fmla="*/ T124 w 509"/>
                              <a:gd name="T126" fmla="+- 0 7581 6847"/>
                              <a:gd name="T127" fmla="*/ 7581 h 1006"/>
                              <a:gd name="T128" fmla="+- 0 2237 2220"/>
                              <a:gd name="T129" fmla="*/ T128 w 509"/>
                              <a:gd name="T130" fmla="+- 0 7542 6847"/>
                              <a:gd name="T131" fmla="*/ 7542 h 1006"/>
                              <a:gd name="T132" fmla="+- 0 2229 2220"/>
                              <a:gd name="T133" fmla="*/ T132 w 509"/>
                              <a:gd name="T134" fmla="+- 0 7537 6847"/>
                              <a:gd name="T135" fmla="*/ 7537 h 1006"/>
                              <a:gd name="T136" fmla="+- 0 2243 2220"/>
                              <a:gd name="T137" fmla="*/ T136 w 509"/>
                              <a:gd name="T138" fmla="+- 0 7529 6847"/>
                              <a:gd name="T139" fmla="*/ 7529 h 1006"/>
                              <a:gd name="T140" fmla="+- 0 2278 2220"/>
                              <a:gd name="T141" fmla="*/ T140 w 509"/>
                              <a:gd name="T142" fmla="+- 0 7486 6847"/>
                              <a:gd name="T143" fmla="*/ 7486 h 1006"/>
                              <a:gd name="T144" fmla="+- 0 2298 2220"/>
                              <a:gd name="T145" fmla="*/ T144 w 509"/>
                              <a:gd name="T146" fmla="+- 0 7455 6847"/>
                              <a:gd name="T147" fmla="*/ 7455 h 1006"/>
                              <a:gd name="T148" fmla="+- 0 2317 2220"/>
                              <a:gd name="T149" fmla="*/ T148 w 509"/>
                              <a:gd name="T150" fmla="+- 0 7424 6847"/>
                              <a:gd name="T151" fmla="*/ 7424 h 1006"/>
                              <a:gd name="T152" fmla="+- 0 2352 2220"/>
                              <a:gd name="T153" fmla="*/ T152 w 509"/>
                              <a:gd name="T154" fmla="+- 0 7361 6847"/>
                              <a:gd name="T155" fmla="*/ 7361 h 1006"/>
                              <a:gd name="T156" fmla="+- 0 2384 2220"/>
                              <a:gd name="T157" fmla="*/ T156 w 509"/>
                              <a:gd name="T158" fmla="+- 0 7296 6847"/>
                              <a:gd name="T159" fmla="*/ 7296 h 1006"/>
                              <a:gd name="T160" fmla="+- 0 2453 2220"/>
                              <a:gd name="T161" fmla="*/ T160 w 509"/>
                              <a:gd name="T162" fmla="+- 0 7138 6847"/>
                              <a:gd name="T163" fmla="*/ 7138 h 1006"/>
                              <a:gd name="T164" fmla="+- 0 2516 2220"/>
                              <a:gd name="T165" fmla="*/ T164 w 509"/>
                              <a:gd name="T166" fmla="+- 0 6981 6847"/>
                              <a:gd name="T167" fmla="*/ 6981 h 1006"/>
                              <a:gd name="T168" fmla="+- 0 2544 2220"/>
                              <a:gd name="T169" fmla="*/ T168 w 509"/>
                              <a:gd name="T170" fmla="+- 0 6912 6847"/>
                              <a:gd name="T171" fmla="*/ 6912 h 1006"/>
                              <a:gd name="T172" fmla="+- 0 2554 2220"/>
                              <a:gd name="T173" fmla="*/ T172 w 509"/>
                              <a:gd name="T174" fmla="+- 0 6889 6847"/>
                              <a:gd name="T175" fmla="*/ 6889 h 1006"/>
                              <a:gd name="T176" fmla="+- 0 2568 2220"/>
                              <a:gd name="T177" fmla="*/ T176 w 509"/>
                              <a:gd name="T178" fmla="+- 0 6862 6847"/>
                              <a:gd name="T179" fmla="*/ 6862 h 1006"/>
                              <a:gd name="T180" fmla="+- 0 2229 2220"/>
                              <a:gd name="T181" fmla="*/ T180 w 509"/>
                              <a:gd name="T182" fmla="+- 0 7537 6847"/>
                              <a:gd name="T183" fmla="*/ 7537 h 1006"/>
                              <a:gd name="T184" fmla="+- 0 2232 2220"/>
                              <a:gd name="T185" fmla="*/ T184 w 509"/>
                              <a:gd name="T186" fmla="+- 0 7539 6847"/>
                              <a:gd name="T187" fmla="*/ 7539 h 1006"/>
                              <a:gd name="T188" fmla="+- 0 2232 2220"/>
                              <a:gd name="T189" fmla="*/ T188 w 509"/>
                              <a:gd name="T190" fmla="+- 0 7539 6847"/>
                              <a:gd name="T191" fmla="*/ 7539 h 1006"/>
                              <a:gd name="T192" fmla="+- 0 2237 2220"/>
                              <a:gd name="T193" fmla="*/ T192 w 509"/>
                              <a:gd name="T194" fmla="+- 0 7542 6847"/>
                              <a:gd name="T195" fmla="*/ 7542 h 1006"/>
                              <a:gd name="T196" fmla="+- 0 2235 2220"/>
                              <a:gd name="T197" fmla="*/ T196 w 509"/>
                              <a:gd name="T198" fmla="+- 0 7537 6847"/>
                              <a:gd name="T199" fmla="*/ 7537 h 1006"/>
                              <a:gd name="T200" fmla="+- 0 2232 2220"/>
                              <a:gd name="T201" fmla="*/ T200 w 509"/>
                              <a:gd name="T202" fmla="+- 0 7539 6847"/>
                              <a:gd name="T203" fmla="*/ 7539 h 1006"/>
                              <a:gd name="T204" fmla="+- 0 2575 2220"/>
                              <a:gd name="T205" fmla="*/ T204 w 509"/>
                              <a:gd name="T206" fmla="+- 0 6851 6847"/>
                              <a:gd name="T207" fmla="*/ 6851 h 1006"/>
                              <a:gd name="T208" fmla="+- 0 2570 2220"/>
                              <a:gd name="T209" fmla="*/ T208 w 509"/>
                              <a:gd name="T210" fmla="+- 0 6858 6847"/>
                              <a:gd name="T211" fmla="*/ 6858 h 1006"/>
                              <a:gd name="T212" fmla="+- 0 2575 2220"/>
                              <a:gd name="T213" fmla="*/ T212 w 509"/>
                              <a:gd name="T214" fmla="+- 0 6851 6847"/>
                              <a:gd name="T215" fmla="*/ 6851 h 1006"/>
                              <a:gd name="T216" fmla="+- 0 2577 2220"/>
                              <a:gd name="T217" fmla="*/ T216 w 509"/>
                              <a:gd name="T218" fmla="+- 0 6848 6847"/>
                              <a:gd name="T219" fmla="*/ 6848 h 1006"/>
                              <a:gd name="T220" fmla="+- 0 2577 2220"/>
                              <a:gd name="T221" fmla="*/ T220 w 509"/>
                              <a:gd name="T222" fmla="+- 0 6849 6847"/>
                              <a:gd name="T223" fmla="*/ 684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9" h="1006">
                                <a:moveTo>
                                  <a:pt x="186" y="989"/>
                                </a:moveTo>
                                <a:lnTo>
                                  <a:pt x="186" y="1006"/>
                                </a:lnTo>
                                <a:lnTo>
                                  <a:pt x="195" y="991"/>
                                </a:lnTo>
                                <a:lnTo>
                                  <a:pt x="186" y="989"/>
                                </a:lnTo>
                                <a:close/>
                                <a:moveTo>
                                  <a:pt x="193" y="978"/>
                                </a:moveTo>
                                <a:lnTo>
                                  <a:pt x="186" y="989"/>
                                </a:lnTo>
                                <a:lnTo>
                                  <a:pt x="195" y="991"/>
                                </a:lnTo>
                                <a:lnTo>
                                  <a:pt x="193" y="978"/>
                                </a:lnTo>
                                <a:close/>
                                <a:moveTo>
                                  <a:pt x="509" y="496"/>
                                </a:moveTo>
                                <a:lnTo>
                                  <a:pt x="493" y="521"/>
                                </a:lnTo>
                                <a:lnTo>
                                  <a:pt x="477" y="547"/>
                                </a:lnTo>
                                <a:lnTo>
                                  <a:pt x="447" y="593"/>
                                </a:lnTo>
                                <a:lnTo>
                                  <a:pt x="399" y="664"/>
                                </a:lnTo>
                                <a:lnTo>
                                  <a:pt x="355" y="732"/>
                                </a:lnTo>
                                <a:lnTo>
                                  <a:pt x="193" y="978"/>
                                </a:lnTo>
                                <a:lnTo>
                                  <a:pt x="195" y="991"/>
                                </a:lnTo>
                                <a:lnTo>
                                  <a:pt x="271" y="876"/>
                                </a:lnTo>
                                <a:lnTo>
                                  <a:pt x="316" y="806"/>
                                </a:lnTo>
                                <a:lnTo>
                                  <a:pt x="451" y="593"/>
                                </a:lnTo>
                                <a:lnTo>
                                  <a:pt x="464" y="571"/>
                                </a:lnTo>
                                <a:lnTo>
                                  <a:pt x="480" y="546"/>
                                </a:lnTo>
                                <a:lnTo>
                                  <a:pt x="494" y="521"/>
                                </a:lnTo>
                                <a:lnTo>
                                  <a:pt x="509" y="496"/>
                                </a:lnTo>
                                <a:close/>
                                <a:moveTo>
                                  <a:pt x="350" y="11"/>
                                </a:moveTo>
                                <a:lnTo>
                                  <a:pt x="345" y="18"/>
                                </a:lnTo>
                                <a:lnTo>
                                  <a:pt x="342" y="23"/>
                                </a:lnTo>
                                <a:lnTo>
                                  <a:pt x="329" y="49"/>
                                </a:lnTo>
                                <a:lnTo>
                                  <a:pt x="324" y="60"/>
                                </a:lnTo>
                                <a:lnTo>
                                  <a:pt x="296" y="124"/>
                                </a:lnTo>
                                <a:lnTo>
                                  <a:pt x="212" y="322"/>
                                </a:lnTo>
                                <a:lnTo>
                                  <a:pt x="183" y="388"/>
                                </a:lnTo>
                                <a:lnTo>
                                  <a:pt x="152" y="454"/>
                                </a:lnTo>
                                <a:lnTo>
                                  <a:pt x="137" y="485"/>
                                </a:lnTo>
                                <a:lnTo>
                                  <a:pt x="121" y="517"/>
                                </a:lnTo>
                                <a:lnTo>
                                  <a:pt x="105" y="547"/>
                                </a:lnTo>
                                <a:lnTo>
                                  <a:pt x="87" y="578"/>
                                </a:lnTo>
                                <a:lnTo>
                                  <a:pt x="78" y="593"/>
                                </a:lnTo>
                                <a:lnTo>
                                  <a:pt x="69" y="607"/>
                                </a:lnTo>
                                <a:lnTo>
                                  <a:pt x="59" y="622"/>
                                </a:lnTo>
                                <a:lnTo>
                                  <a:pt x="49" y="636"/>
                                </a:lnTo>
                                <a:lnTo>
                                  <a:pt x="27" y="664"/>
                                </a:lnTo>
                                <a:lnTo>
                                  <a:pt x="3" y="690"/>
                                </a:lnTo>
                                <a:lnTo>
                                  <a:pt x="0" y="693"/>
                                </a:lnTo>
                                <a:lnTo>
                                  <a:pt x="3" y="696"/>
                                </a:lnTo>
                                <a:lnTo>
                                  <a:pt x="22" y="710"/>
                                </a:lnTo>
                                <a:lnTo>
                                  <a:pt x="40" y="724"/>
                                </a:lnTo>
                                <a:lnTo>
                                  <a:pt x="58" y="740"/>
                                </a:lnTo>
                                <a:lnTo>
                                  <a:pt x="90" y="772"/>
                                </a:lnTo>
                                <a:lnTo>
                                  <a:pt x="105" y="790"/>
                                </a:lnTo>
                                <a:lnTo>
                                  <a:pt x="119" y="808"/>
                                </a:lnTo>
                                <a:lnTo>
                                  <a:pt x="132" y="826"/>
                                </a:lnTo>
                                <a:lnTo>
                                  <a:pt x="154" y="865"/>
                                </a:lnTo>
                                <a:lnTo>
                                  <a:pt x="171" y="906"/>
                                </a:lnTo>
                                <a:lnTo>
                                  <a:pt x="182" y="948"/>
                                </a:lnTo>
                                <a:lnTo>
                                  <a:pt x="186" y="989"/>
                                </a:lnTo>
                                <a:lnTo>
                                  <a:pt x="193" y="978"/>
                                </a:lnTo>
                                <a:lnTo>
                                  <a:pt x="191" y="947"/>
                                </a:lnTo>
                                <a:lnTo>
                                  <a:pt x="180" y="903"/>
                                </a:lnTo>
                                <a:lnTo>
                                  <a:pt x="162" y="862"/>
                                </a:lnTo>
                                <a:lnTo>
                                  <a:pt x="139" y="822"/>
                                </a:lnTo>
                                <a:lnTo>
                                  <a:pt x="126" y="803"/>
                                </a:lnTo>
                                <a:lnTo>
                                  <a:pt x="112" y="785"/>
                                </a:lnTo>
                                <a:lnTo>
                                  <a:pt x="97" y="767"/>
                                </a:lnTo>
                                <a:lnTo>
                                  <a:pt x="64" y="734"/>
                                </a:lnTo>
                                <a:lnTo>
                                  <a:pt x="28" y="704"/>
                                </a:lnTo>
                                <a:lnTo>
                                  <a:pt x="17" y="695"/>
                                </a:lnTo>
                                <a:lnTo>
                                  <a:pt x="9" y="695"/>
                                </a:lnTo>
                                <a:lnTo>
                                  <a:pt x="9" y="690"/>
                                </a:lnTo>
                                <a:lnTo>
                                  <a:pt x="15" y="690"/>
                                </a:lnTo>
                                <a:lnTo>
                                  <a:pt x="23" y="682"/>
                                </a:lnTo>
                                <a:lnTo>
                                  <a:pt x="47" y="654"/>
                                </a:lnTo>
                                <a:lnTo>
                                  <a:pt x="58" y="639"/>
                                </a:lnTo>
                                <a:lnTo>
                                  <a:pt x="68" y="624"/>
                                </a:lnTo>
                                <a:lnTo>
                                  <a:pt x="78" y="608"/>
                                </a:lnTo>
                                <a:lnTo>
                                  <a:pt x="88" y="593"/>
                                </a:lnTo>
                                <a:lnTo>
                                  <a:pt x="97" y="577"/>
                                </a:lnTo>
                                <a:lnTo>
                                  <a:pt x="115" y="546"/>
                                </a:lnTo>
                                <a:lnTo>
                                  <a:pt x="132" y="514"/>
                                </a:lnTo>
                                <a:lnTo>
                                  <a:pt x="149" y="481"/>
                                </a:lnTo>
                                <a:lnTo>
                                  <a:pt x="164" y="449"/>
                                </a:lnTo>
                                <a:lnTo>
                                  <a:pt x="200" y="370"/>
                                </a:lnTo>
                                <a:lnTo>
                                  <a:pt x="233" y="291"/>
                                </a:lnTo>
                                <a:lnTo>
                                  <a:pt x="265" y="212"/>
                                </a:lnTo>
                                <a:lnTo>
                                  <a:pt x="296" y="134"/>
                                </a:lnTo>
                                <a:lnTo>
                                  <a:pt x="303" y="116"/>
                                </a:lnTo>
                                <a:lnTo>
                                  <a:pt x="324" y="65"/>
                                </a:lnTo>
                                <a:lnTo>
                                  <a:pt x="329" y="54"/>
                                </a:lnTo>
                                <a:lnTo>
                                  <a:pt x="334" y="42"/>
                                </a:lnTo>
                                <a:lnTo>
                                  <a:pt x="342" y="25"/>
                                </a:lnTo>
                                <a:lnTo>
                                  <a:pt x="348" y="15"/>
                                </a:lnTo>
                                <a:lnTo>
                                  <a:pt x="350" y="11"/>
                                </a:lnTo>
                                <a:close/>
                                <a:moveTo>
                                  <a:pt x="9" y="690"/>
                                </a:moveTo>
                                <a:lnTo>
                                  <a:pt x="9" y="695"/>
                                </a:lnTo>
                                <a:lnTo>
                                  <a:pt x="12" y="692"/>
                                </a:lnTo>
                                <a:lnTo>
                                  <a:pt x="9" y="690"/>
                                </a:lnTo>
                                <a:close/>
                                <a:moveTo>
                                  <a:pt x="12" y="692"/>
                                </a:moveTo>
                                <a:lnTo>
                                  <a:pt x="9" y="695"/>
                                </a:lnTo>
                                <a:lnTo>
                                  <a:pt x="17" y="695"/>
                                </a:lnTo>
                                <a:lnTo>
                                  <a:pt x="12" y="692"/>
                                </a:lnTo>
                                <a:close/>
                                <a:moveTo>
                                  <a:pt x="15" y="690"/>
                                </a:moveTo>
                                <a:lnTo>
                                  <a:pt x="9" y="690"/>
                                </a:lnTo>
                                <a:lnTo>
                                  <a:pt x="12" y="692"/>
                                </a:lnTo>
                                <a:lnTo>
                                  <a:pt x="15" y="690"/>
                                </a:lnTo>
                                <a:close/>
                                <a:moveTo>
                                  <a:pt x="355" y="4"/>
                                </a:moveTo>
                                <a:lnTo>
                                  <a:pt x="351" y="8"/>
                                </a:lnTo>
                                <a:lnTo>
                                  <a:pt x="350" y="11"/>
                                </a:lnTo>
                                <a:lnTo>
                                  <a:pt x="351" y="9"/>
                                </a:lnTo>
                                <a:lnTo>
                                  <a:pt x="355" y="4"/>
                                </a:lnTo>
                                <a:close/>
                                <a:moveTo>
                                  <a:pt x="360" y="0"/>
                                </a:moveTo>
                                <a:lnTo>
                                  <a:pt x="357" y="1"/>
                                </a:lnTo>
                                <a:lnTo>
                                  <a:pt x="355" y="4"/>
                                </a:lnTo>
                                <a:lnTo>
                                  <a:pt x="357" y="2"/>
                                </a:lnTo>
                                <a:lnTo>
                                  <a:pt x="360" y="0"/>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3281C" id="docshapegroup1" o:spid="_x0000_s1026" style="position:absolute;margin-left:0;margin-top:156.85pt;width:841.9pt;height:438.45pt;z-index:-16138240;mso-position-horizontal-relative:page;mso-position-vertical-relative:page" coordorigin=",3137" coordsize="16838,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">
                <v:shape id="docshape2" o:spid="_x0000_s1027" style="position:absolute;top:7161;width:16838;height:3523;visibility:visible;mso-wrap-style:square;v-text-anchor:top" coordsize="16838,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" path="m,l428,2367r14,86l460,2531r23,69l512,2661r35,54l588,2762r48,39l690,2834r61,25l819,2879r75,14l977,2901r15861,622l,xe" fillcolor="#d4d4d4" stroked="f">
                  <v:path arrowok="t" o:connecttype="custom" o:connectlocs="0,7161;428,9528;442,9614;460,9692;483,9761;512,9822;547,9876;588,9923;636,9962;690,9995;751,10020;819,10040;894,10054;977,10062;16838,10684;0,7161" o:connectangles="0,0,0,0,0,0,0,0,0,0,0,0,0,0,0,0"/>
                </v:shape>
                <v:shape id="docshape3" o:spid="_x0000_s1028" style="position:absolute;top:9170;width:16838;height:2736;visibility:visible;mso-wrap-style:square;v-text-anchor:top" coordsize="16838,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" path="m,l,2736r16838,l16838,1622,710,1211r-83,-5l551,1195r-69,-18l421,1153r-55,-31l317,1084r-42,-45l238,987,207,926,182,857,161,780,145,695,,xe" fillcolor="black" stroked="f">
                  <v:path arrowok="t" o:connecttype="custom" o:connectlocs="0,9170;0,11906;16838,11906;16838,10792;710,10381;627,10376;551,10365;482,10347;421,10323;366,10292;317,10254;275,10209;238,10157;207,10096;182,10027;161,9950;145,9865;0,917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2123;top:9857;width:3815;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">
                  <v:imagedata r:id="rId46" o:title=""/>
                </v:shape>
                <v:shape id="docshape5" o:spid="_x0000_s1030" type="#_x0000_t75" style="position:absolute;left:6028;top:10241;width:39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">
                  <v:imagedata r:id="rId47" o:title=""/>
                </v:shape>
                <v:shape id="docshape6" o:spid="_x0000_s1031" type="#_x0000_t75" style="position:absolute;left:7584;top:10272;width:32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">
                  <v:imagedata r:id="rId48" o:title=""/>
                </v:shape>
                <v:shape id="docshape7" o:spid="_x0000_s1032" type="#_x0000_t75" style="position:absolute;left:6278;top:8265;width:1423;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">
                  <v:imagedata r:id="rId49" o:title=""/>
                </v:shape>
                <v:shape id="docshape8" o:spid="_x0000_s1033" style="position:absolute;left:5576;top:6131;width:1477;height:828;visibility:visible;mso-wrap-style:square;v-text-anchor:top" coordsize="147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" path="m24,l1,32,,58,14,91r29,40l84,178r53,53l201,289r72,63l352,419,528,564r39,28l620,623r65,33l760,690r80,33l924,754r86,27l1094,803r79,17l1246,828r63,-1l1359,816r36,-23l1413,756r14,-65l1442,620r15,-73l1470,476r7,-66l1477,352r-7,-34l1020,318r-93,-1l736,309r-41,-7l629,282,544,252,351,178,259,139,179,104,121,77,92,59,67,30,45,5,24,xm1411,268r-52,13l1294,300r-83,11l1117,317r-97,1l1470,318r-2,-11l1447,277r-36,-9xe" fillcolor="#85a7a3" stroked="f">
                  <v:path arrowok="t" o:connecttype="custom" o:connectlocs="24,6131;1,6163;0,6189;14,6222;43,6262;84,6309;137,6362;201,6420;273,6483;352,6550;528,6695;567,6723;620,6754;685,6787;760,6821;840,6854;924,6885;1010,6912;1094,6934;1173,6951;1246,6959;1309,6958;1359,6947;1395,6924;1413,6887;1427,6822;1442,6751;1457,6678;1470,6607;1477,6541;1477,6483;1470,6449;1020,6449;927,6448;736,6440;695,6433;629,6413;544,6383;351,6309;259,6270;179,6235;121,6208;92,6190;67,6161;45,6136;24,6131;1411,6399;1359,6412;1294,6431;1211,6442;1117,6448;1020,6449;1470,6449;1468,6438;1447,6408;1411,6399" o:connectangles="0,0,0,0,0,0,0,0,0,0,0,0,0,0,0,0,0,0,0,0,0,0,0,0,0,0,0,0,0,0,0,0,0,0,0,0,0,0,0,0,0,0,0,0,0,0,0,0,0,0,0,0,0,0,0,0"/>
                </v:shape>
                <v:shape id="docshape9" o:spid="_x0000_s1034" type="#_x0000_t75" style="position:absolute;left:5357;top:5919;width:30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">
                  <v:imagedata r:id="rId50" o:title=""/>
                </v:shape>
                <v:shape id="docshape10" o:spid="_x0000_s1035" style="position:absolute;left:6551;top:6316;width:933;height:2198;visibility:visible;mso-wrap-style:square;v-text-anchor:top" coordsize="9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" path="m624,l562,7,467,45r-67,74l346,233r-25,74l294,393r-29,99l207,684r-23,85l162,858r-22,92l119,1045,81,1235r-17,94l49,1420r-14,89l14,1671r-7,71l2,1806,,1862r,45l4,1942r5,60l22,2082r46,50l122,2164r72,21l279,2196r93,2l468,2193r96,-11l654,2167r79,-18l798,2131r65,-34l916,2015r17,-64l924,1856r-18,-94l890,1653r-7,-61l877,1530r-5,-67l868,1392r-3,-75l863,1238r-1,-82l862,1069r1,-90l869,786r5,-103l888,466r9,-115l908,232r-4,-51l884,128,847,77,791,35,717,7,624,xe" fillcolor="#85a7a3" stroked="f">
                  <v:path arrowok="t" o:connecttype="custom" o:connectlocs="624,6316;562,6323;467,6361;400,6435;346,6549;321,6623;294,6709;265,6808;207,7000;184,7085;162,7174;140,7266;119,7361;81,7551;64,7645;49,7736;35,7825;14,7987;7,8058;2,8122;0,8178;0,8223;4,8258;9,8318;22,8398;68,8448;122,8480;194,8501;279,8512;372,8514;468,8509;564,8498;654,8483;733,8465;798,8447;863,8413;916,8331;933,8267;924,8172;906,8078;890,7969;883,7908;877,7846;872,7779;868,7708;865,7633;863,7554;862,7472;862,7385;863,7295;869,7102;874,6999;888,6782;897,6667;908,6548;904,6497;884,6444;847,6393;791,6351;717,6323;624,6316" o:connectangles="0,0,0,0,0,0,0,0,0,0,0,0,0,0,0,0,0,0,0,0,0,0,0,0,0,0,0,0,0,0,0,0,0,0,0,0,0,0,0,0,0,0,0,0,0,0,0,0,0,0,0,0,0,0,0,0,0,0,0,0,0"/>
                </v:shape>
                <v:shape id="docshape11" o:spid="_x0000_s1036" style="position:absolute;left:6662;top:6916;width:663;height:503;visibility:visible;mso-wrap-style:square;v-text-anchor:top" coordsize="66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" path="m605,465r-423,l263,466r81,5l424,478r80,11l584,503r17,-4l610,484r-1,-16l605,465xm186,418r-83,2l21,425,5,433,,450r5,15l21,472r80,-5l182,465r423,l596,458,514,443,432,432r-82,-8l268,419r-82,-1xm622,263r-264,l439,268r81,13l601,300r17,-3l627,283r-2,-17l622,263xm321,216r-73,4l175,228r-73,14l89,253r-1,17l97,284r17,4l195,273r81,-9l358,263r264,l612,254,540,237,467,225r-73,-7l321,216xm569,47r-313,l334,49r77,8l488,72r76,22l638,122r16,-1l663,108,662,90,649,77,573,48r-4,-1xm258,l177,5r-15,9l157,30r5,16l177,52r79,-5l569,47,496,26,417,10,338,2,258,xe" stroked="f">
                  <v:path arrowok="t" o:connecttype="custom" o:connectlocs="182,7381;344,7387;504,7405;601,7415;609,7384;186,7334;21,7341;0,7366;21,7388;182,7381;596,7374;432,7348;268,7335;622,7179;439,7184;601,7216;627,7199;622,7179;248,7136;102,7158;88,7186;114,7204;276,7180;622,7179;540,7153;394,7134;569,6963;334,6965;488,6988;638,7038;663,7024;649,6993;569,6963;177,6921;157,6946;177,6968;569,6963;417,6926;258,6916" o:connectangles="0,0,0,0,0,0,0,0,0,0,0,0,0,0,0,0,0,0,0,0,0,0,0,0,0,0,0,0,0,0,0,0,0,0,0,0,0,0,0"/>
                </v:shape>
                <v:shape id="docshape12" o:spid="_x0000_s1037" style="position:absolute;left:5914;top:3525;width:2679;height:2957;visibility:visible;mso-wrap-style:square;v-text-anchor:top" coordsize="2679,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" path="m1203,r-79,4l1044,14,964,31,886,53,810,81r-74,32l666,151r-66,41l538,237r-56,48l433,335r-43,54l355,444r-25,53l309,557r-17,66l279,695r-11,75l259,849r-7,82l245,1014r-6,83l231,1180r-8,82l213,1342r-13,76l184,1490r-19,68l141,1619r-29,55l83,1723r-25,50l38,1823r-17,50l9,1923r-7,50l,2023r2,49l10,2120r14,47l43,2213r24,45l98,2301r38,41l179,2382r51,37l287,2454r64,33l422,2517r79,28l588,2569r94,22l785,2609r110,14l1014,2634r53,35l1101,2718r16,74l1114,2904r49,38l1199,2957r42,-3l1307,2935r28,-11l1365,2908r30,-21l1426,2860r42,-110l1517,2679r85,-64l1754,2527r79,-36l1908,2450r71,-44l2046,2358r63,-51l2168,2252r55,-58l2273,2133r256,l2537,2129r55,-49l2637,2020r30,-67l2678,1905r1,-48l2669,1811r-22,-43l2612,1724r-36,-33l2539,1667r-37,-15l2516,1576r9,-76l2529,1423r-1,-78l2521,1268r-12,-76l2492,1115r-23,-75l2186,565,1817,248,1496,70,1360,15,1282,4,1203,xm2529,2133r-256,l2338,2169r68,9l2473,2163r56,-30xe" fillcolor="#e4b4a3" stroked="f">
                  <v:path arrowok="t" o:connecttype="custom" o:connectlocs="1124,3529;964,3556;810,3606;666,3676;538,3762;433,3860;355,3969;309,4082;279,4220;259,4374;245,4539;231,4705;213,4867;184,5015;141,5144;83,5248;38,5348;9,5448;0,5548;10,5645;43,5738;98,5826;179,5907;287,5979;422,6042;588,6094;785,6134;1014,6159;1101,6243;1114,6429;1199,6482;1307,6460;1365,6433;1426,6385;1517,6204;1754,6052;1908,5975;2046,5883;2168,5777;2273,5658;2537,5654;2637,5545;2678,5430;2669,5336;2612,5249;2539,5192;2516,5101;2529,4948;2521,4793;2492,4640;2186,4090;1496,3595;1282,3529;2529,5658;2338,5694;2473,5688" o:connectangles="0,0,0,0,0,0,0,0,0,0,0,0,0,0,0,0,0,0,0,0,0,0,0,0,0,0,0,0,0,0,0,0,0,0,0,0,0,0,0,0,0,0,0,0,0,0,0,0,0,0,0,0,0,0,0,0"/>
                </v:shape>
                <v:shape id="docshape13" o:spid="_x0000_s1038" style="position:absolute;left:6199;top:4804;width:260;height:487;visibility:visible;mso-wrap-style:square;v-text-anchor:top" coordsize="26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" path="m206,l106,45,67,107,35,178,10,246,,304r6,67l26,432r34,42l107,487r59,-30l213,397r29,-76l258,236r2,-83l250,80,232,26,206,xe" stroked="f">
                  <v:path arrowok="t" o:connecttype="custom" o:connectlocs="206,4804;106,4849;67,4911;35,4982;10,5050;0,5108;6,5175;26,5236;60,5278;107,5291;166,5261;213,5201;242,5125;258,5040;260,4957;250,4884;232,4830;206,4804" o:connectangles="0,0,0,0,0,0,0,0,0,0,0,0,0,0,0,0,0,0"/>
                </v:shape>
                <v:shape id="docshape14" o:spid="_x0000_s1039" type="#_x0000_t75" style="position:absolute;left:6235;top:4933;width:12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">
                  <v:imagedata r:id="rId51" o:title=""/>
                </v:shape>
                <v:shape id="docshape15" o:spid="_x0000_s1040" style="position:absolute;left:6934;top:4900;width:456;height:535;visibility:visible;mso-wrap-style:square;v-text-anchor:top" coordsize="45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" path="m253,l174,23,110,66,60,122,25,184,5,246,,302r10,42l65,429r53,58l170,521r50,14l267,533r81,-43l409,418r35,-74l456,218,446,149,423,85,384,34,328,3,253,xe" stroked="f">
                  <v:path arrowok="t" o:connecttype="custom" o:connectlocs="253,4900;174,4923;110,4966;60,5022;25,5084;5,5146;0,5202;10,5244;65,5329;118,5387;170,5421;220,5435;267,5433;348,5390;409,5318;444,5244;456,5118;446,5049;423,4985;384,4934;328,4903;253,4900" o:connectangles="0,0,0,0,0,0,0,0,0,0,0,0,0,0,0,0,0,0,0,0,0,0"/>
                </v:shape>
                <v:shape id="docshape16" o:spid="_x0000_s1041" type="#_x0000_t75" style="position:absolute;left:6985;top:5009;width:173;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">
                  <v:imagedata r:id="rId52" o:title=""/>
                </v:shape>
                <v:shape id="docshape17" o:spid="_x0000_s1042" style="position:absolute;left:6560;top:5325;width:123;height:59;visibility:visible;mso-wrap-style:square;v-text-anchor:top" coordsize="1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" path="m49,l39,1,29,5r-9,5l9,17,,30,,49r1,6l3,59,3,49,9,34r7,-8l25,20r9,-7l46,10r36,l79,8,70,4,60,1,49,xm82,10r-36,l58,12r11,2l80,21r10,8l108,44r9,8l123,58,112,36r-7,-9l96,19,88,13,82,10xe" fillcolor="#a45535" stroked="f">
                  <v:path arrowok="t" o:connecttype="custom" o:connectlocs="49,5325;39,5326;29,5330;20,5335;9,5342;0,5355;0,5374;1,5380;3,5384;3,5374;9,5359;16,5351;25,5345;34,5338;46,5335;82,5335;79,5333;70,5329;60,5326;49,5325;82,5335;46,5335;58,5337;69,5339;80,5346;90,5354;108,5369;117,5377;123,5383;112,5361;105,5352;96,5344;88,5338;82,5335" o:connectangles="0,0,0,0,0,0,0,0,0,0,0,0,0,0,0,0,0,0,0,0,0,0,0,0,0,0,0,0,0,0,0,0,0,0"/>
                </v:shape>
                <v:shape id="docshape18" o:spid="_x0000_s1043" type="#_x0000_t75" style="position:absolute;left:7128;top:4602;width:32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">
                  <v:imagedata r:id="rId53" o:title=""/>
                </v:shape>
                <v:shape id="docshape19" o:spid="_x0000_s1044" type="#_x0000_t75" style="position:absolute;left:6276;top:4567;width:16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">
                  <v:imagedata r:id="rId54" o:title=""/>
                </v:shape>
                <v:shape id="docshape20" o:spid="_x0000_s1045" style="position:absolute;left:5622;top:3137;width:3475;height:2341;visibility:visible;mso-wrap-style:square;v-text-anchor:top" coordsize="347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" path="m3375,1987r-586,l2853,2036r86,120l2961,2199r10,46l2970,2293r-11,48l3026,2335r67,-14l3158,2297r61,-36l3274,2211r46,-65l3355,2063r20,-76xm3433,1275r-1014,l2361,1384r-40,99l2297,1575r-10,83l2289,1732r10,67l2317,1858r21,52l2361,1954r22,37l2401,2022r13,23l2419,2063r2,56l2431,2188r24,67l2497,2307r8,-38l2517,2233r12,-35l2543,2165r-1,-39l2539,2094r-2,-23l2536,2063r17,-7l2569,2054r45,l2715,1999r74,-12l3375,1987r8,-33l3400,1851r6,-97l3405,1663r-7,-82l3386,1508r-14,-62l3357,1394r-13,-39l3473,1355r-40,-80xm2614,2054r-45,l2584,2056r13,7l2614,2054xm3473,1355r-129,l3371,1411r34,51l3441,1486r34,-29l3475,1360r-2,-5xm3369,1182r-2064,l1256,1217r-34,36l1220,1288r43,29l1718,1405r367,-25l2330,1313r89,-38l3433,1275r-11,-21l3369,1182xm3329,1135r-2504,l802,1162r-5,26l815,1215r45,25l937,1260r80,3l1097,1253r77,-20l1244,1209r61,-27l3369,1182r-10,-12l3329,1135xm3461,1070r-3041,l388,1094r-15,27l384,1151r47,33l494,1202r76,l653,1188r87,-23l825,1135r2643,l3475,1117r-12,-42l3461,1070xm3468,1135r-139,l3433,1149r32,-6l3468,1135xm2963,730r-2642,l108,869,10,952,,1011r54,69l106,1109r70,9l257,1111r84,-18l420,1070r3041,l3434,1023r-44,-58l3332,908r-68,-52l3201,828r-227,l2973,787r-6,-43l2963,730xm3056,800r-60,17l2974,828r227,l3148,804r-92,-4xm1760,r-98,l1562,6,1458,17,1326,38,1203,62,1088,91,981,122,881,157r-92,37l704,233r-79,41l553,315r-65,43l428,400r-53,42l327,484r-43,40l247,562r-32,36l187,632r-23,30l145,689r-15,23l119,730r4,47l196,772r84,-26l321,730r2642,l2956,700r-16,-44l2920,610r-24,-45l2867,519r-33,-46l2796,428r-42,-44l2708,341r-50,-42l2604,259r-58,-39l2484,184r-66,-34l2348,119,2275,91,2197,66,2117,45,2033,27,1945,14,1854,4,1760,xe" fillcolor="#e89e0f" stroked="f">
                  <v:path arrowok="t" o:connecttype="custom" o:connectlocs="2939,5293;2959,5478;3219,5398;3375,5124;2321,4620;2299,4936;2383,5128;2421,5256;2505,5406;2542,5263;2553,5193;2789,5124;3406,4891;3372,4583;3433,4412;2597,5200;3371,4548;3475,4497;1256,4354;1718,4542;3433,4412;825,4272;860,4377;1174,4370;3359,4307;388,4231;494,4339;825,4272;3461,4207;3465,4280;108,4006;106,4246;420,4207;3332,4045;2973,3924;2996,3954;3056,3937;1458,3154;981,3259;625,3411;375,3579;215,3735;130,3849;280,3883;2940,3793;2834,3610;2658,3436;2418,3287;2117,3182;1760,3137" o:connectangles="0,0,0,0,0,0,0,0,0,0,0,0,0,0,0,0,0,0,0,0,0,0,0,0,0,0,0,0,0,0,0,0,0,0,0,0,0,0,0,0,0,0,0,0,0,0,0,0,0,0"/>
                </v:shape>
                <v:shape id="docshape21" o:spid="_x0000_s1046" style="position:absolute;left:5659;top:3672;width:3370;height:1806;visibility:visible;mso-wrap-style:square;v-text-anchor:top" coordsize="3370,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" path="m3328,1496r-639,l2741,1502r55,20l2850,1560r53,62l2918,1646r10,28l2934,1702r2,24l2936,1734r-1,16l2933,1768r-4,20l2923,1806r67,-6l3057,1786r65,-24l3183,1726r55,-50l3284,1612r35,-84l3323,1516r5,-20xm2661,740r-278,l2339,820r-34,74l2280,964r-17,66l2253,1092r-2,58l2264,1268r33,98l2337,1440r33,54l2383,1528r2,56l2395,1654r24,66l2461,1772r8,-38l2481,1698r12,-34l2507,1630r-1,-38l2503,1560r-2,-24l2500,1528r11,-6l2522,1520r55,l2594,1510r25,-10l2646,1496r682,l3334,1474r3,-8l3031,1466r-5,-2l3022,1464r-57,-78l2963,1374r-128,l2787,1366r-59,-22l2664,1308r-59,-50l2558,1200r-28,-70l2531,1052r71,-196l2661,740xm2577,1520r-35,l2552,1522r9,6l2577,1520xm3345,952r7,106l3340,1152r-28,82l3274,1304r-47,58l3177,1406r-52,34l3077,1458r-42,8l3337,1466r7,-34l3353,1392r6,-42l3360,1344r9,-92l3370,1166r-4,-78l3357,1016r-12,-64xm2936,1008r-21,176l2901,1280r-14,48l2866,1362r-4,8l2851,1374r112,l2940,1230r-5,-152l2936,1008xm1529,648r-260,l1236,670r-28,22l1188,716r-8,24l1183,752r8,12l1205,774r22,8l1308,808r81,22l1467,846r76,12l1617,866r71,4l1757,872r256,-20l2169,816r-535,l1585,814r-41,-8l1513,794r-21,-18l1519,654r10,-6xm2866,382r-40,32l2776,448r-58,36l2652,518r-149,70l2422,620r-84,32l2252,682r-87,28l2079,736r-85,24l1912,778r-78,18l1761,806r-67,8l1634,816r535,l2211,806r127,-44l2383,740r278,l2716,634,2820,454r46,-72xm1000,600r-211,l777,612r-9,12l763,636r-2,10l764,662r11,14l795,692r29,14l856,716r32,8l922,728r34,2l1042,722r84,-20l1203,676r66,-28l1529,648r64,-44l1047,604r-25,-2l1000,600xm942,536r-558,l365,548r-15,14l340,576r-4,14l340,604r10,14l368,634r27,16l417,658r24,6l467,668r28,2l565,664r74,-16l714,628r75,-28l999,600r-22,-2l942,536xm1983,416l1641,524r-208,58l1272,602r-199,2l1593,604r101,-66l1890,450r93,-34xm902,l641,102r-76,28l493,152r-67,22l364,192r-58,14l252,218r-53,38l135,308,72,368,23,432,,492r16,50l18,546r23,16l69,574r33,8l139,584r61,-4l263,568r63,-14l384,536r558,l934,522r34,-20l551,502r-4,-2l544,498r68,-64l708,378r-341,l347,376r-13,-4l329,362r3,-12l449,242,641,130,822,36,902,xm1492,250l770,470,644,498r-86,4l968,502r157,-98l1370,296r122,-46xm1123,160l775,286,580,350,468,374r-101,4l708,378,814,318,1123,160xe" fillcolor="#e16c06" stroked="f">
                  <v:path arrowok="t" o:connecttype="custom" o:connectlocs="2850,5232;2936,5398;2923,5478;3238,5348;2661,4412;2263,4702;2337,5112;2419,5392;2507,5302;2511,5194;2646,5168;3026,5136;2787,5038;2530,4802;2542,5192;3352,4730;3177,5078;3344,5104;3370,4838;2915,4856;2851,5046;1529,4320;1180,4412;1308,4480;1688,4542;1585,4486;1529,4320;2652,4190;2165,4382;1761,4478;2338,4434;2866,4054;763,4308;824,4378;1042,4394;1593,4276;384,4208;340,4276;441,4336;714,4300;1983,4088;1593,4276;641,3774;306,3878;23,4104;69,4246;326,4226;551,4174;367,4050;449,3914;770,4142;1370,3968;468,4046" o:connectangles="0,0,0,0,0,0,0,0,0,0,0,0,0,0,0,0,0,0,0,0,0,0,0,0,0,0,0,0,0,0,0,0,0,0,0,0,0,0,0,0,0,0,0,0,0,0,0,0,0,0,0,0,0"/>
                </v:shape>
                <v:shape id="docshape22" o:spid="_x0000_s1047" style="position:absolute;left:5740;top:3900;width:3317;height:720;visibility:visible;mso-wrap-style:square;v-text-anchor:top" coordsize="33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" path="m110,l80,4,52,7,,11r19,5l46,14,77,8,110,xm3268,670r11,18l3292,702r12,12l3317,720r-17,-23l3287,680r-11,-9l3268,670xe" fillcolor="#d27709" stroked="f">
                  <v:path arrowok="t" o:connecttype="custom" o:connectlocs="110,3900;80,3904;52,3907;0,3911;19,3916;46,3914;77,3908;110,3900;3268,4570;3279,4588;3292,4602;3304,4614;3317,4620;3300,4597;3287,4580;3276,4571;3268,4570" o:connectangles="0,0,0,0,0,0,0,0,0,0,0,0,0,0,0,0,0"/>
                </v:shape>
                <v:shape id="docshape23" o:spid="_x0000_s1048" type="#_x0000_t75" style="position:absolute;left:6990;top:5412;width:806;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">
                  <v:imagedata r:id="rId55" o:title=""/>
                </v:shape>
                <v:shape id="docshape24" o:spid="_x0000_s1049" type="#_x0000_t75" style="position:absolute;left:6991;top:5402;width:623;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">
                  <v:imagedata r:id="rId56" o:title=""/>
                </v:shape>
                <v:shape id="docshape25" o:spid="_x0000_s1050" type="#_x0000_t75" style="position:absolute;left:6493;top:5490;width:456;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">
                  <v:imagedata r:id="rId57" o:title=""/>
                </v:shape>
                <v:shape id="docshape26" o:spid="_x0000_s1051" type="#_x0000_t75" style="position:absolute;left:6714;top:5737;width:21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">
                  <v:imagedata r:id="rId58" o:title=""/>
                </v:shape>
                <v:shape id="docshape27" o:spid="_x0000_s1052" type="#_x0000_t75" style="position:absolute;left:8220;top:5262;width:28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">
                  <v:imagedata r:id="rId59" o:title=""/>
                </v:shape>
                <v:shape id="docshape28" o:spid="_x0000_s1053" type="#_x0000_t75" style="position:absolute;left:7297;top:7697;width:179;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">
                  <v:imagedata r:id="rId60" o:title=""/>
                </v:shape>
                <v:shape id="docshape29" o:spid="_x0000_s1054" style="position:absolute;left:7366;top:6494;width:734;height:1309;visibility:visible;mso-wrap-style:square;v-text-anchor:top" coordsize="73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" path="m90,l41,48,22,112,8,190,,274r1,78l10,418r20,41l62,469r46,31l209,573r104,84l367,723r-11,45l317,835r-58,79l195,995,90,1121r-41,53l30,1215r3,38l61,1301r19,8l113,1305r100,-41l275,1231r66,-41l409,1143r68,-53l542,1034r59,-59l652,914r41,-61l721,793r13,-58l728,680,701,612,660,541,608,468,547,395,480,323,410,255,341,191,274,134,212,84,159,44,117,16,90,xe" fillcolor="#85a7a3" stroked="f">
                  <v:path arrowok="t" o:connecttype="custom" o:connectlocs="90,6494;41,6542;22,6606;8,6684;0,6768;1,6846;10,6912;30,6953;62,6963;108,6994;209,7067;313,7151;367,7217;356,7262;317,7329;259,7408;195,7489;90,7615;49,7668;30,7709;33,7747;61,7795;80,7803;113,7799;213,7758;275,7725;341,7684;409,7637;477,7584;542,7528;601,7469;652,7408;693,7347;721,7287;734,7229;728,7174;701,7106;660,7035;608,6962;547,6889;480,6817;410,6749;341,6685;274,6628;212,6578;159,6538;117,6510;90,6494" o:connectangles="0,0,0,0,0,0,0,0,0,0,0,0,0,0,0,0,0,0,0,0,0,0,0,0,0,0,0,0,0,0,0,0,0,0,0,0,0,0,0,0,0,0,0,0,0,0,0,0"/>
                </v:shape>
                <v:shape id="docshape30" o:spid="_x0000_s1055" style="position:absolute;left:6310;top:3327;width:2542;height:1480;visibility:visible;mso-wrap-style:square;v-text-anchor:top" coordsize="254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" path="m1843,559r-29,33l1804,603r-29,29l1715,690r-32,27l1621,766r-65,44l1488,849r-70,34l1345,913r-22,8l1312,924r-54,17l1202,956r-39,9l1158,966r-6,2l1099,977r44,-5l1150,972r46,-8l1207,963r10,-3l1260,951r42,-12l1344,925r75,-30l1492,860r70,-40l1628,774r64,-50l1723,697r29,-29l1780,638r36,-43l1843,559xm1588,386l1312,536r-72,37l1167,609r-73,35l1020,678,830,762r-51,22l835,765,937,726r41,-17l1095,656r75,-35l1244,584r74,-38l1428,486r37,-22l1501,443r87,-57xm1453,272r-74,8l1326,287r-52,8l1221,305r-52,11l1088,337r-81,23l927,385r-79,28l770,443r-78,33l679,482r-40,19l626,507r-40,20l573,534r-51,28l510,569r-13,8l486,586r-9,8l461,610r-6,10l450,630r-4,11l444,652r,2l445,647r3,-7l450,632r4,-7l459,619r7,-9l475,601r18,-14l505,579r12,-7l529,566r49,-24l641,512r50,-23l770,456r79,-31l929,396r81,-25l1092,347r133,-32l1276,304r120,-23l1453,272xm1236,143r-58,2l1120,149r-59,6l1003,164r-78,15l848,197r-76,21l696,243r-74,27l549,301r-72,33l438,354r-75,42l309,431r-13,9l282,449r-46,33l177,527r44,-30l242,482r48,-30l299,446r8,-5l316,436r52,-31l422,376r27,-15l549,313r73,-31l697,254r76,-25l851,208r78,-19l1007,174r114,-16l1177,152r57,-4l1255,146r63,-2l1236,143xm1141,r-69,l1004,2,923,8r-80,9l763,29,684,43,605,61,527,82r-78,23l373,131r-47,18l314,153r-11,5l233,188r-67,33l149,229,92,261r-9,4l75,270,,315,55,286,82,271r59,-29l151,236r86,-39l303,170r33,-13l447,118,525,94,604,73,683,55,764,40,845,28r81,-9l1007,13r67,-2l1141,10r151,l1276,8,1209,3,1141,xm1292,10r-151,l1207,11r91,3l1371,20,1292,10xm2163,1043r-18,26l2134,1087r-11,20l2113,1126r-10,20l2083,1195r-17,49l2051,1294r-12,50l2034,1368r-4,24l2027,1416r-2,36l2024,1465r,13l2028,1452r3,-13l2035,1416r4,-22l2044,1372r5,-23l2061,1298r15,-50l2094,1199r20,-49l2149,1072r14,-29xm2299,1070r-4,26l2294,1109r-1,23l2294,1154r,2l2296,1178r3,23l2311,1252r17,50l2351,1350r27,45l2391,1413r28,32l2435,1460r8,6l2459,1480r-7,-8l2445,1465r-6,-8l2425,1440r-26,-34l2387,1388r-26,-43l2339,1299r-17,-48l2310,1201r-4,-23l2303,1154r-2,-23l2298,1095r1,-13l2299,1070xm2458,1045r9,23l2471,1077r50,79l2527,1164r15,15l2534,1159r-4,-9l2481,1071r-7,-9l2458,1045xe" fillcolor="#df4600" stroked="f">
                  <v:path arrowok="t" o:connecttype="custom" o:connectlocs="1715,4017;1418,4210;1202,4283;1143,4299;1260,4278;1562,4147;1780,3965;1240,3900;779,4111;1170,3948;1501,3770;1274,3622;927,3712;639,3828;510,3896;455,3947;445,3974;466,3937;529,3893;849,3752;1276,3631;1120,3476;772,3545;438,3681;236,3809;299,3773;449,3688;851,3535;1234,3475;1072,3327;684,3370;326,3476;149,3556;55,3613;303,3497;683,3382;1074,3338;1141,3327;1371,3347;2123,4434;2051,4621;2025,4779;2035,4743;2076,4575;2299,4397;2294,4483;2351,4677;2443,4793;2425,4767;2322,4578;2298,4422;2471,4404;2530,4477" o:connectangles="0,0,0,0,0,0,0,0,0,0,0,0,0,0,0,0,0,0,0,0,0,0,0,0,0,0,0,0,0,0,0,0,0,0,0,0,0,0,0,0,0,0,0,0,0,0,0,0,0,0,0,0,0"/>
                </v:shape>
                <v:shape id="docshape31" o:spid="_x0000_s1056" style="position:absolute;left:2949;top:5816;width:1327;height:1899;visibility:visible;mso-wrap-style:square;v-text-anchor:top" coordsize="1327,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" path="m394,l353,1,274,28,149,103,35,194,,293,47,465,178,772r,125l204,978r76,75l428,1156r7,13l455,1203r27,45l513,1294r26,41l561,1404r28,144l636,1818r25,22l734,1880r116,19l1007,1860r136,-68l1222,1729r51,-96l1317,1500r-126,l1121,1486r-69,-29l984,1419r-63,-45l862,1328r-96,-81l732,1221r-23,-10l534,1035r44,-95l580,878,528,823,411,748,486,639r44,-77l557,480,585,357,406,5,394,xm1327,1469r-67,27l1191,1500r126,l1327,1469xe" fillcolor="#5f3811" stroked="f">
                  <v:path arrowok="t" o:connecttype="custom" o:connectlocs="394,5816;353,5817;274,5844;149,5919;35,6010;0,6109;47,6281;178,6588;178,6713;204,6794;280,6869;428,6972;435,6985;455,7019;482,7064;513,7110;539,7151;561,7220;589,7364;636,7634;661,7656;734,7696;850,7715;1007,7676;1143,7608;1222,7545;1273,7449;1317,7316;1191,7316;1121,7302;1052,7273;984,7235;921,7190;862,7144;766,7063;732,7037;709,7027;534,6851;578,6756;580,6694;528,6639;411,6564;486,6455;530,6378;557,6296;585,6173;406,5821;394,5816;1327,7285;1260,7312;1191,7316;1317,7316;1327,7285" o:connectangles="0,0,0,0,0,0,0,0,0,0,0,0,0,0,0,0,0,0,0,0,0,0,0,0,0,0,0,0,0,0,0,0,0,0,0,0,0,0,0,0,0,0,0,0,0,0,0,0,0,0,0,0,0"/>
                </v:shape>
                <v:shape id="docshape32" o:spid="_x0000_s1057" type="#_x0000_t75" style="position:absolute;left:3360;top:6821;width:305;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">
                  <v:imagedata r:id="rId61" o:title=""/>
                </v:shape>
                <v:shape id="docshape33" o:spid="_x0000_s1058" style="position:absolute;left:2694;top:6608;width:474;height:369;visibility:visible;mso-wrap-style:square;v-text-anchor:top" coordsize="47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" path="m102,l50,17,,67,50,224r42,83l152,345r99,21l358,369r68,-21l463,322r11,-13l340,67,188,17,102,xe" fillcolor="#514b15" stroked="f">
                  <v:path arrowok="t" o:connecttype="custom" o:connectlocs="102,6608;50,6625;0,6675;50,6832;92,6915;152,6953;251,6974;358,6977;426,6956;463,6930;474,6917;340,6675;188,6625;102,6608" o:connectangles="0,0,0,0,0,0,0,0,0,0,0,0,0,0"/>
                </v:shape>
                <v:shape id="docshape34" o:spid="_x0000_s1059" type="#_x0000_t75" style="position:absolute;left:3645;top:7162;width:26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">
                  <v:imagedata r:id="rId62" o:title=""/>
                </v:shape>
                <v:shape id="docshape35" o:spid="_x0000_s1060" type="#_x0000_t75" style="position:absolute;left:3725;top:6705;width:104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">
                  <v:imagedata r:id="rId63" o:title=""/>
                </v:shape>
                <v:shape id="docshape36" o:spid="_x0000_s1061" style="position:absolute;left:3112;top:6739;width:751;height:788;visibility:visible;mso-wrap-style:square;v-text-anchor:top" coordsize="7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" path="m11,l4,5,,17,22,89,78,254r77,187l241,576r71,68l384,689r118,41l708,788r-7,-79l703,644r15,-83l751,424,694,402,622,365,540,317,452,262,133,50,84,20,57,7,27,1,11,xe" fillcolor="#fff100" stroked="f">
                  <v:path arrowok="t" o:connecttype="custom" o:connectlocs="11,6739;4,6744;0,6756;22,6828;78,6993;155,7180;241,7315;312,7383;384,7428;502,7469;708,7527;701,7448;703,7383;718,7300;751,7163;694,7141;622,7104;540,7056;452,7001;133,6789;84,6759;57,6746;27,6740;11,6739" o:connectangles="0,0,0,0,0,0,0,0,0,0,0,0,0,0,0,0,0,0,0,0,0,0,0,0"/>
                </v:shape>
                <v:shape id="docshape37" o:spid="_x0000_s1062" type="#_x0000_t75" style="position:absolute;left:3142;top:10240;width:24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">
                  <v:imagedata r:id="rId64" o:title=""/>
                </v:shape>
                <v:shape id="docshape38" o:spid="_x0000_s1063" type="#_x0000_t75" style="position:absolute;left:2265;top:10258;width:222;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">
                  <v:imagedata r:id="rId65" o:title=""/>
                </v:shape>
                <v:shape id="docshape39" o:spid="_x0000_s1064" type="#_x0000_t75" style="position:absolute;left:2414;top:8486;width:1245;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">
                  <v:imagedata r:id="rId66" o:title=""/>
                </v:shape>
                <v:shape id="docshape40" o:spid="_x0000_s1065" type="#_x0000_t75" style="position:absolute;left:2520;top:8282;width:1139;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">
                  <v:imagedata r:id="rId67" o:title=""/>
                </v:shape>
                <v:shape id="docshape41" o:spid="_x0000_s1066" type="#_x0000_t75" style="position:absolute;left:1134;top:3493;width:3018;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">
                  <v:imagedata r:id="rId68" o:title=""/>
                </v:shape>
                <v:shape id="docshape42" o:spid="_x0000_s1067" type="#_x0000_t75" style="position:absolute;left:1629;top:4283;width:2523;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">
                  <v:imagedata r:id="rId69" o:title=""/>
                </v:shape>
                <v:shape id="docshape43" o:spid="_x0000_s1068" style="position:absolute;left:3051;top:5179;width:95;height:121;visibility:visible;mso-wrap-style:square;v-text-anchor:top" coordsize="9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" path="m83,l44,18,16,46,,82r1,39l83,xm95,47l76,56,61,71,54,89r,19l95,47xe" fillcolor="#ffc5ae" stroked="f">
                  <v:path arrowok="t" o:connecttype="custom" o:connectlocs="83,5179;44,5197;16,5225;0,5261;1,5300;83,5179;95,5226;76,5235;61,5250;54,5268;54,5287;95,5226" o:connectangles="0,0,0,0,0,0,0,0,0,0,0,0"/>
                </v:shape>
                <v:shape id="docshape44" o:spid="_x0000_s1069" type="#_x0000_t75" style="position:absolute;left:1772;top:4398;width:1603;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">
                  <v:imagedata r:id="rId70" o:title=""/>
                </v:shape>
                <v:shape id="docshape45" o:spid="_x0000_s1070" type="#_x0000_t75" style="position:absolute;left:1723;top:4283;width:2055;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">
                  <v:imagedata r:id="rId71" o:title=""/>
                </v:shape>
                <v:shape id="docshape46" o:spid="_x0000_s1071" type="#_x0000_t75" style="position:absolute;left:3290;top:5404;width:15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">
                  <v:imagedata r:id="rId72" o:title=""/>
                </v:shape>
                <v:shape id="docshape47" o:spid="_x0000_s1072" style="position:absolute;left:2521;top:4891;width:1274;height:733;visibility:visible;mso-wrap-style:square;v-text-anchor:top" coordsize="12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" path="m167,182r-49,16l74,232,38,280,13,339,,404r3,70l23,544r40,67l104,654r48,34l205,713r54,15l311,733r48,-7l401,708r31,-31l452,633r4,-57l442,505,362,332,271,235,197,192,167,182xm1004,l976,15,956,52r-12,54l941,172r5,73l961,319r24,70l1019,449r43,45l1115,520r58,6l1217,516r30,-23l1266,459r8,-43l1272,366r-10,-54l1245,256r-25,-56l1191,147,1158,99,1121,58,1082,26,1043,6,1004,xe" stroked="f">
                  <v:path arrowok="t" o:connecttype="custom" o:connectlocs="167,5073;118,5089;74,5123;38,5171;13,5230;0,5295;3,5365;23,5435;63,5502;104,5545;152,5579;205,5604;259,5619;311,5624;359,5617;401,5599;432,5568;452,5524;456,5467;442,5396;362,5223;271,5126;197,5083;167,5073;1004,4891;976,4906;956,4943;944,4997;941,5063;946,5136;961,5210;985,5280;1019,5340;1062,5385;1115,5411;1173,5417;1217,5407;1247,5384;1266,5350;1274,5307;1272,5257;1262,5203;1245,5147;1220,5091;1191,5038;1158,4990;1121,4949;1082,4917;1043,4897;1004,4891" o:connectangles="0,0,0,0,0,0,0,0,0,0,0,0,0,0,0,0,0,0,0,0,0,0,0,0,0,0,0,0,0,0,0,0,0,0,0,0,0,0,0,0,0,0,0,0,0,0,0,0,0,0"/>
                </v:shape>
                <v:shape id="docshape48" o:spid="_x0000_s1073" type="#_x0000_t75" style="position:absolute;left:2787;top:5246;width:177;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">
                  <v:imagedata r:id="rId73" o:title=""/>
                </v:shape>
                <v:shape id="docshape49" o:spid="_x0000_s1074" type="#_x0000_t75" style="position:absolute;left:3630;top:5070;width:163;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">
                  <v:imagedata r:id="rId74" o:title=""/>
                </v:shape>
                <v:shape id="docshape50" o:spid="_x0000_s1075" style="position:absolute;left:2380;top:570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" path="m,l10,m,l10,e" filled="f" strokecolor="#d98b7d" strokeweight=".14108mm">
                  <v:path arrowok="t" o:connecttype="custom" o:connectlocs="0,0;10,0;0,0;10,0" o:connectangles="0,0,0,0"/>
                </v:shape>
                <v:shape id="docshape51" o:spid="_x0000_s1076" style="position:absolute;left:2769;top:5698;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" path="m,l7,m,l7,e" filled="f" strokecolor="#f1d5d0" strokeweight=".08817mm">
                  <v:path arrowok="t" o:connecttype="custom" o:connectlocs="0,0;7,0;0,0;7,0" o:connectangles="0,0,0,0"/>
                </v:shape>
                <v:shape id="docshape52" o:spid="_x0000_s1077" style="position:absolute;left:2619;top:5696;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" path="m,l7,m,l7,e" filled="f" strokecolor="#ecc7c1" strokeweight=".1058mm">
                  <v:path arrowok="t" o:connecttype="custom" o:connectlocs="0,0;7,0;0,0;7,0" o:connectangles="0,0,0,0"/>
                </v:shape>
                <v:shape id="docshape53" o:spid="_x0000_s1078" style="position:absolute;left:2664;top:5685;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" path="m,l7,m,l7,e" filled="f" strokecolor="#efcfca" strokeweight=".08817mm">
                  <v:path arrowok="t" o:connecttype="custom" o:connectlocs="0,0;7,0;0,0;7,0" o:connectangles="0,0,0,0"/>
                </v:shape>
                <v:shape id="docshape54" o:spid="_x0000_s1079" style="position:absolute;left:2723;top:5711;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" path="m,5l,m,5l,e" filled="f" strokecolor="#fdfbfb" strokeweight=".08783mm">
                  <v:path arrowok="t" o:connecttype="custom" o:connectlocs="0,5716;0,5711;0,5716;0,5711" o:connectangles="0,0,0,0"/>
                </v:shape>
                <v:shape id="docshape55" o:spid="_x0000_s1080" style="position:absolute;left:2659;top:5634;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" path="m,l9,m,l9,e" filled="f" strokecolor="#e4aca2" strokeweight=".3pt">
                  <v:path arrowok="t" o:connecttype="custom" o:connectlocs="0,0;9,0;0,0;9,0" o:connectangles="0,0,0,0"/>
                </v:shape>
                <v:shape id="docshape56" o:spid="_x0000_s1081" style="position:absolute;left:2580;top:5694;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" path="m,l8,m,l8,e" filled="f" strokecolor="#e9bcb4" strokeweight=".1058mm">
                  <v:path arrowok="t" o:connecttype="custom" o:connectlocs="0,0;8,0;0,0;8,0" o:connectangles="0,0,0,0"/>
                </v:shape>
                <v:shape id="docshape57" o:spid="_x0000_s1082" style="position:absolute;left:2509;top:564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" path="m,l10,m,l10,e" filled="f" strokecolor="#e0a296" strokeweight=".1234mm">
                  <v:path arrowok="t" o:connecttype="custom" o:connectlocs="0,0;10,0;0,0;10,0" o:connectangles="0,0,0,0"/>
                </v:shape>
                <v:shape id="docshape58" o:spid="_x0000_s1083" style="position:absolute;left:2565;top:5667;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" path="m,l8,m,l8,e" filled="f" strokecolor="#eabfb7" strokeweight=".1058mm">
                  <v:path arrowok="t" o:connecttype="custom" o:connectlocs="0,0;8,0;0,0;8,0" o:connectangles="0,0,0,0"/>
                </v:shape>
                <v:shape id="docshape59" o:spid="_x0000_s1084" type="#_x0000_t75" style="position:absolute;left:1709;top:5757;width:32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">
                  <v:imagedata r:id="rId75" o:title=""/>
                </v:shape>
                <v:shape id="docshape60" o:spid="_x0000_s1085" type="#_x0000_t75" style="position:absolute;left:1701;top:5753;width:32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">
                  <v:imagedata r:id="rId76" o:title=""/>
                </v:shape>
                <v:shape id="docshape61" o:spid="_x0000_s1086" type="#_x0000_t75" style="position:absolute;left:1260;top:3779;width:2698;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">
                  <v:imagedata r:id="rId77" o:title=""/>
                </v:shape>
                <v:shape id="docshape62" o:spid="_x0000_s1087" style="position:absolute;left:2114;top:3842;width:1911;height:1029;visibility:visible;mso-wrap-style:square;v-text-anchor:top" coordsize="191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" path="m37,1005r-1,-9l23,972,12,950,7,941,,929r,25l2,1004r2,25l15,1021r11,-8l37,1005xm1911,522r-29,-67l1881,453r-13,-27l1851,389r-2,-3l1844,377r-5,-8l1832,360r-7,-8l1818,343r-47,-53l1719,240r-56,-45l1603,154r-63,-36l1467,83,1391,54,1311,31,1229,14r-16,-2l1213,33r-10,-1l1136,24r77,9l1213,12r-10,-1l1202,11,1145,4,1059,r-56,2l947,6r-57,8l859,19r-22,4l767,44,724,59,685,73r-80,31l526,137r-4,2l454,180r-65,46l329,276r-13,12l273,330r-51,57l176,447r-40,63l100,576,70,644,47,714,29,785,17,858r-5,74l20,938r3,3l31,948r4,3l42,958r4,3l49,890r8,-70l71,751,92,683r26,-66l149,553r37,-61l228,432r46,-56l325,323r56,-50l441,227r64,-42l573,148r71,-33l719,87,797,64,862,50,928,40r65,-6l1057,32r83,3l1221,45r79,16l1377,83r73,28l1521,144r67,39l1650,227r59,50l1762,330r49,59l1853,452r37,67l1900,520r4,1l1911,522xe" fillcolor="#7b4b15" stroked="f">
                  <v:path arrowok="t" o:connecttype="custom" o:connectlocs="36,4838;12,4792;0,4771;2,4846;15,4863;37,4847;1882,4297;1868,4268;1849,4228;1839,4211;1825,4194;1771,4132;1663,4037;1540,3960;1391,3896;1229,3856;1213,3875;1136,3866;1213,3854;1202,3853;1059,3842;947,3848;859,3861;767,3886;685,3915;526,3979;454,4022;329,4118;273,4172;176,4289;100,4418;47,4556;17,4700;20,4780;31,4790;42,4800;49,4732;71,4593;118,4459;186,4334;274,4218;381,4115;505,4027;644,3957;797,3906;928,3882;1057,3874;1221,3887;1377,3925;1521,3986;1650,4069;1762,4172;1853,4294;1900,4362;1911,4364" o:connectangles="0,0,0,0,0,0,0,0,0,0,0,0,0,0,0,0,0,0,0,0,0,0,0,0,0,0,0,0,0,0,0,0,0,0,0,0,0,0,0,0,0,0,0,0,0,0,0,0,0,0,0,0,0,0,0"/>
                </v:shape>
                <v:shape id="docshape63" o:spid="_x0000_s1088" type="#_x0000_t75" style="position:absolute;left:2148;top:4793;width:3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">
                  <v:imagedata r:id="rId78" o:title=""/>
                </v:shape>
                <v:shape id="docshape64" o:spid="_x0000_s1089" style="position:absolute;left:2160;top:3874;width:1844;height:950;visibility:visible;mso-wrap-style:square;v-text-anchor:top" coordsize="184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" path="m63,608l25,718,11,788,3,858,,930r8,8l12,940r11,10l24,950r11,-8l47,934r11,-8l69,920,84,910,97,900r18,-10l137,874r18,-10l170,854r6,-4l72,850,82,780r,-40l44,740,63,672r,-64xm193,386r-11,14l140,460r-37,60l100,528r,78l82,652r,128l72,850r104,l205,832r21,-12l243,810r13,-8l271,794r25,-14l315,768r11,-4l338,756r49,-26l394,726r9,-2l457,696r5,-2l469,690r59,-26l530,662r3,l597,634,578,582r-432,l172,534r-51,l153,480r40,-60l193,386xm100,528l72,586r-9,22l63,672,44,740r38,l82,736r-26,l75,670r7,-18l100,606r,-78xm82,652r-7,18l56,736r26,l82,652xm842,456r-316,l533,464r6,10l546,482r4,8l554,494r5,8l568,516r7,12l583,542r5,8l598,570r5,8l607,586r18,38l670,606r44,-16l801,562,782,522,768,492,758,472r-4,-6l848,466r-6,-10xm806,20l673,54,598,82r-71,34l459,152r-56,38l403,214r-59,46l289,310r-39,42l250,368r-45,56l179,462r,58l146,582r432,l571,562,548,506,532,470r-6,-14l842,456r-9,-14l816,418r-6,-10l1745,408r-3,-4l261,404r48,-52l337,326r,-10l300,316r53,-50l412,222r,-12l466,172r67,-36l554,126r-24,l601,92,675,64,753,42,806,30r,-10xm848,466r-94,l757,468r18,18l787,500r6,4l793,506r1,l813,530r18,22l875,540r14,-4l858,482,848,466xm250,352r-11,12l193,420r-40,60l121,534r51,l179,520r,-38l165,482r14,-22l205,424r45,-56l250,352xm1745,408r-935,l818,414r6,4l831,424r8,6l844,434r6,6l859,446r12,12l876,462r25,24l907,492r5,4l936,524r85,-20l1029,502r58,-10l1103,490r9,-2l1119,486r65,-10l1196,474r10,l1231,470r31,-2l1278,466r14,-2l1313,462r25,-2l1392,460r20,-2l1435,456r327,l1734,412r14,l1745,408xm1748,336r,76l1734,412r40,64l1844,486r-37,-66l1806,418r-12,l1764,376r15,l1765,356r-17,-20xm179,462r-14,20l179,482r,-20xm1762,456r-219,l1557,458r25,2l1628,460r25,2l1674,464r10,2l1695,466r79,10l1762,456xm399,192r-4,2l335,240r-56,50l228,344r-35,42l193,420r46,-56l248,354r-15,l284,300r55,-50l399,204r,-12xm1779,376r-15,l1794,418r,-20l1779,376xm1794,398r,20l1806,418r-12,-20xm1748,364r-35,l1748,412r,-48xm756,42r-3,l675,64,604,92r,10l533,136r-67,36l412,210r,12l353,266r-16,16l337,326r-28,26l261,404r1481,l1728,384r-15,l1689,354r59,l1748,336r-32,-38l1673,254r-102,l1512,210r-63,-38l1489,172r-20,-12l1509,160r,-16l540,144r69,-32l609,100,662,80r16,-6l756,52r,-10xm1748,354r-59,l1713,384r,-20l1748,364r,-10xm1713,364r,20l1728,384r-15,-20xm403,190r-4,2l399,204r-60,46l284,300r-51,54l248,354r41,-44l344,260r59,-46l403,190xm337,282r-37,34l337,316r,-34xm1489,172r-40,l1512,210r59,44l1571,241r-48,-37l1583,204r,-20l1509,184r-20,-12xm1571,241r,13l1673,254r-4,-4l1583,250r-12,-9xm1583,204r-60,l1571,240r12,10l1583,204xm1583,180r,70l1669,250r-2,-2l1650,248r-57,-48l1611,200r-7,-6l1583,180xm1611,200r-18,l1650,248r,-14l1611,200xm1650,234r,14l1667,248r-4,-4l1650,234xm1509,160r-40,l1509,184r,-24xm1509,144r,40l1583,184r,-4l1553,158r-22,l1509,144xm1417,86r-21,l1465,120r44,24l1531,158r,-14l1475,112,1417,86xm1531,144r,14l1553,158r-11,-8l1531,144xm662,80r-53,20l609,112r-69,32l1509,144r-4,-2l617,142r45,-16l662,80xm820,16r-4,2l806,20r,10l756,42r,10l678,74r-16,6l662,126r-45,16l1505,142r-3,-2l1382,140r-70,-28l1382,112r,-6l686,106,757,84r-75,l758,62r,-10l820,40r,-24xm1382,112r-70,l1382,140r,-28xm1382,70r,70l1502,140r-37,-20l1396,86r21,l1404,80,1382,70xm604,92r-3,l530,126r24,l604,102r,-10xm886,50l823,60r-29,6l794,76r-31,6l686,106r696,l1382,94r-55,l1313,90r-74,l1185,80r-358,l887,70r61,-6l1007,62r,-2l886,60r,-10xm1327,72r-76,l1327,94r,-22xm1331,50r-4,l1327,94r55,l1382,70,1331,50xm1239,66r-152,l1164,76r75,14l1239,66xm1239,26r,64l1313,90,1251,72r76,l1327,50,1239,26xm1010,l947,2,882,8r-62,8l820,40,758,52r,10l682,84r75,l763,82r31,-6l794,70r-22,l794,64r29,-4l886,50r61,-6l1007,42r,-20l947,22r60,-2l1007,10r3,l1010,xm1011,r-1,l1010,10r-2,l1008,52r-1,l1007,62r-59,2l887,70,827,80r358,l1164,76,1087,66r152,l1239,44r-148,l1009,42r82,l1091,2,1011,xm794,66r-22,4l794,70r,-4xm1008,10r-1,l1007,42r-60,2l886,50r,10l1007,60r,-6l948,54r59,-2l1008,52r,-42xm1007,52r-59,2l1007,54r,-2xm1091,42r-82,l1091,44r,-2xm1094,2r-3,l1091,44r148,l1239,26r-18,-4l1171,22r-79,-8l1171,14r,-2l1153,10,1094,2xm1007,20r-60,2l1007,22r,-2xm1171,14r-79,l1171,22r,-8xm1175,12r-4,l1171,22r50,l1175,12xe" fillcolor="#7b4b15" stroked="f">
                  <v:path arrowok="t" o:connecttype="custom" o:connectlocs="24,4824;155,4738;193,4260;176,4724;338,4630;533,4536;100,4402;82,4526;526,4330;583,4416;782,4396;527,3990;179,4336;833,4316;300,4190;675,3938;793,4378;250,4226;179,4334;839,4304;936,4398;1206,4348;1435,4330;1844,4360;165,4356;1674,4338;228,4218;399,4066;1794,4272;604,3976;261,4278;1571,4128;609,3974;1748,4238;339,4124;300,4190;1583,4078;1571,4115;1667,4122;1650,4108;1509,4058;1417,3960;1531,4032;1505,4016;756,3926;1382,3986;1382,3986;1417,3960;886,3924;1313,3964;886,3924;1382,3944;1313,3964;820,3914;794,3938;1010,3884;948,3938;1009,3916;1007,3884;1008,3926;1091,3916;1171,3888;1092,3888" o:connectangles="0,0,0,0,0,0,0,0,0,0,0,0,0,0,0,0,0,0,0,0,0,0,0,0,0,0,0,0,0,0,0,0,0,0,0,0,0,0,0,0,0,0,0,0,0,0,0,0,0,0,0,0,0,0,0,0,0,0,0,0,0,0,0"/>
                </v:shape>
                <v:shape id="docshape65" o:spid="_x0000_s1090" type="#_x0000_t75" style="position:absolute;left:2687;top:4335;width:9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">
                  <v:imagedata r:id="rId79" o:title=""/>
                </v:shape>
                <v:shape id="docshape66" o:spid="_x0000_s1091" type="#_x0000_t75" style="position:absolute;left:2931;top:5615;width:80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">
                  <v:imagedata r:id="rId80" o:title=""/>
                </v:shape>
                <v:shape id="docshape67" o:spid="_x0000_s1092" style="position:absolute;left:3036;top:5994;width:521;height:157;visibility:visible;mso-wrap-style:square;v-text-anchor:top" coordsize="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" path="m355,l270,3,187,17,112,38,48,63,,89r38,24l83,133r51,15l193,157r75,-1l339,143r66,-25l466,83,521,41,441,12,355,xe" fillcolor="#f72c0f" stroked="f">
                  <v:path arrowok="t" o:connecttype="custom" o:connectlocs="355,5994;270,5997;187,6011;112,6032;48,6057;0,6083;38,6107;83,6127;134,6142;193,6151;268,6150;339,6137;405,6112;466,6077;521,6035;441,6006;355,5994" o:connectangles="0,0,0,0,0,0,0,0,0,0,0,0,0,0,0,0,0"/>
                </v:shape>
                <v:shape id="docshape68" o:spid="_x0000_s1093" style="position:absolute;left:1338;top:3712;width:2346;height:1797;visibility:visible;mso-wrap-style:square;v-text-anchor:top" coordsize="2346,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" path="m9,965l,966r2,5l27,1051r24,80l73,1212r21,81l113,1374r17,83l146,1541r15,84l175,1710r15,83l191,1797r7,l198,1793r-9,-83l176,1627r-15,-83l144,1462r-18,-81l106,1297,84,1215,61,1132,37,1051,11,969,9,965xm188,793r-8,2l182,799r31,74l241,947r24,76l286,1100r17,80l316,1261r10,82l336,1426r6,1l342,1423r-3,-80l329,1264r-14,-79l297,1107r-21,-79l251,949,222,872,190,797r-2,-4xm388,565r-9,1l380,572r23,84l428,739r27,83l484,904r32,81l549,1064r35,78l621,1219r40,76l705,1369r2,4l716,1371r-43,-81l634,1213r-38,-77l559,1058,525,978,494,898,464,817,437,735,412,653,389,570r-1,-5xm741,422r-6,2l738,427r55,68l845,566r48,73l937,714r41,77l1013,870r31,79l1071,1030r24,82l1117,1196r,2l1124,1198r-1,-3l1106,1110r-23,-83l1055,944r-33,-80l985,786,944,709,900,634,852,562,799,492,743,425r-2,-3xm970,395r-6,4l1026,461r53,63l1126,591r41,71l1201,736r26,75l1248,888r15,79l1264,970r6,l1270,967r-11,-80l1239,808r-29,-77l1175,656r-43,-71l1084,518r-53,-63l973,398r-3,-3xm1180,161r-7,3l1177,168r57,53l1287,276r50,59l1384,395r43,63l1467,523r38,67l1539,659r1,3l1546,661r-1,-3l1514,588r-36,-68l1438,454r-45,-64l1345,329r-51,-58l1239,216r-57,-52l1180,161xm1578,30r-4,2l1577,34r65,47l1704,130r60,52l1821,238r55,58l1927,356r49,63l2021,484r42,67l2101,620r25,51l2170,773r22,52l2193,827r5,-1l2197,824r-15,-48l2163,729r-44,-90l2096,596r-24,-42l2047,512r-27,-40l1975,407r-49,-63l1874,284r-55,-57l1761,172r-43,-37l1673,99,1628,64,1581,31r-3,-1xm1897,r-5,3l1895,6r55,47l2003,102r50,52l2101,207r46,56l2190,321r40,60l2268,442r36,62l2338,567r2,3l2346,569r-1,-3l2314,501r-36,-63l2240,377r-42,-60l2154,260r-46,-56l2059,150,2008,99,1955,49,1900,2,1897,xe" fillcolor="#5f3811" stroked="f">
                  <v:path arrowok="t" o:connecttype="custom" o:connectlocs="27,4763;113,5086;175,5422;198,5505;144,5174;61,4844;188,4505;241,4659;316,4973;342,5135;297,4819;190,4509;380,4284;484,4616;621,4931;716,5083;559,4770;437,4447;741,4134;845,4278;1013,4582;1117,4908;1106,4822;985,4498;799,4204;964,4111;1167,4374;1263,4679;1259,4599;1132,4297;970,4107;1234,3933;1427,4170;1540,4374;1478,4232;1294,3983;1578,3742;1704,3842;1927,4068;2101,4332;2193,4539;2163,4441;2047,4224;1874,3996;1673,3811;1897,3712;2003,3814;2190,4033;2338,4279;2314,4213;2154,3972;1955,3761" o:connectangles="0,0,0,0,0,0,0,0,0,0,0,0,0,0,0,0,0,0,0,0,0,0,0,0,0,0,0,0,0,0,0,0,0,0,0,0,0,0,0,0,0,0,0,0,0,0,0,0,0,0,0,0"/>
                </v:shape>
                <v:shape id="docshape69" o:spid="_x0000_s1094" style="position:absolute;left:2550;top:6675;width:1104;height:2229;visibility:visible;mso-wrap-style:square;v-text-anchor:top" coordsize="1104,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" path="m143,l87,76,48,134,30,171r5,22l49,234r19,64l89,386r19,116l122,648r2,66l122,791r-5,85l109,968r-10,96l88,1163,75,1263r-13,99l49,1459r-13,92l25,1637r-10,77l7,1782r-5,55l,1879r2,26l21,1941r41,40l120,2025r72,44l272,2113r86,39l444,2187r84,26l604,2229r81,-1l768,2205r80,-40l923,2115r66,-55l1043,2006r38,-47l1099,1924r3,-21l1104,1866r-1,-51l1101,1752r-5,-74l1090,1595r-8,-91l1073,1408r-12,-100l1048,1206r-15,-103l1016,1001,997,901,976,806,954,717,929,635,849,394,789,255,722,164,647,96r-301,l290,95,231,65,143,xm483,r10,6l505,24,492,48,427,76,346,96r301,l618,70,572,33,543,13,517,5,483,xe" fillcolor="#fff100" stroked="f">
                  <v:path arrowok="t" o:connecttype="custom" o:connectlocs="87,6751;30,6846;49,6909;89,7061;122,7323;122,7466;109,7643;88,7838;62,8037;36,8226;15,8389;2,8512;2,8580;62,8656;192,8744;358,8827;528,8888;685,8903;848,8840;989,8735;1081,8634;1102,8578;1103,8490;1096,8353;1082,8179;1061,7983;1033,7778;997,7576;954,7392;849,7069;722,6839;346,6771;231,6740;483,6675;505,6699;427,6751;647,6771;572,6708;517,6680" o:connectangles="0,0,0,0,0,0,0,0,0,0,0,0,0,0,0,0,0,0,0,0,0,0,0,0,0,0,0,0,0,0,0,0,0,0,0,0,0,0,0"/>
                </v:shape>
                <v:shape id="docshape70" o:spid="_x0000_s1095" style="position:absolute;left:2581;top:6668;width:588;height:179;visibility:visible;mso-wrap-style:square;v-text-anchor:top" coordsize="5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" path="m112,2l88,34,48,92,29,121r-6,9l17,140r-7,14l7,159,3,169,,174r,5l1,174r2,-4l5,165r3,-4l10,156r3,-4l18,143r6,-8l30,126,51,97,73,68,97,36,114,14r-3,-3l117,10r6,l119,7,112,2xm123,10r-6,l114,14r2,1l120,18r5,3l144,33r20,12l184,55r21,10l227,74r22,7l271,87r23,5l318,95r24,1l365,94r24,-4l398,88r-57,l318,87,295,84,272,79,249,73,228,65,206,57,185,47,165,36,146,25,126,12r-3,-2xm432,r26,15l465,20r4,6l473,33r-1,6l467,45r-4,6l457,55r-12,7l438,66r-7,2l398,80r-34,6l341,88r57,l400,87r11,-3l423,80r10,-4l455,66r10,-7l473,51r4,-3l479,43r1,-9l480,32r-1,-4l477,23r-5,-7l465,14,453,12r2,-7l456,5,454,4,432,xm456,5r-1,l464,9r8,6l472,16r5,1l488,21r12,5l522,36r22,12l566,62r22,16l577,69,567,61,556,52,544,44,524,32,502,20,491,15,467,7,456,5xm455,5r-2,7l465,14r7,2l472,15,464,9,455,5xm117,10r-6,1l114,14r3,-4xe" fillcolor="#f7921e" stroked="f">
                  <v:path arrowok="t" o:connecttype="custom" o:connectlocs="48,6760;17,6808;3,6837;1,6842;8,6829;18,6811;51,6765;114,6682;123,6678;123,6678;116,6683;144,6701;205,6733;271,6755;342,6764;398,6756;295,6752;228,6733;165,6704;123,6678;465,6688;472,6707;457,6723;431,6736;341,6756;411,6752;455,6734;477,6716;480,6700;472,6684;455,6673;432,6668;464,6677;477,6685;522,6704;588,6746;556,6720;502,6688;456,6673;465,6682;464,6677;111,6679" o:connectangles="0,0,0,0,0,0,0,0,0,0,0,0,0,0,0,0,0,0,0,0,0,0,0,0,0,0,0,0,0,0,0,0,0,0,0,0,0,0,0,0,0,0"/>
                </v:shape>
                <v:shape id="docshape71" o:spid="_x0000_s1096" style="position:absolute;left:2905;top:7239;width:563;height:812;visibility:visible;mso-wrap-style:square;v-text-anchor:top" coordsize="56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" path="m285,64r-140,l174,69r28,14l228,101r23,21l293,168r22,27l331,224r8,31l324,297r-42,27l185,359r-44,28l106,424,81,467,68,514r,66l88,644r37,60l176,755r63,37l309,812r75,-2l449,785r43,-35l318,750,267,733,221,703,184,667,156,626,139,580r-3,-47l149,486r27,-40l213,420r44,-20l304,383r42,-21l380,333r23,-35l409,255,399,207,375,162,343,121,308,84,285,64xm530,438r-88,l465,463r12,28l486,520r6,30l494,579r,1l486,633r-22,49l426,722r-53,25l318,750r174,l501,742r37,-56l560,623r3,-65l559,529r-6,-28l544,473,533,446r-3,-8xm416,374r-43,24l340,438r-22,44l320,507r21,13l367,518r19,-19l400,471r20,-25l442,438r88,l523,425,511,406,494,389,472,378r-56,-4xm53,229r-7,23l58,274r22,9l104,272r20,-23l86,249,53,229xm79,199l54,227r-1,2l86,249,79,199xm128,199r-49,l86,249r38,l129,244r7,-13l138,217r-4,-13l128,199xm134,l87,11,47,34,17,67,,107r,44l16,191r30,34l53,229r1,-2l79,199r49,l121,194,95,179,76,157,69,131r6,-28l93,81,117,68r28,-4l285,64,272,52,231,24,185,5,134,xe" stroked="f">
                  <v:path arrowok="t" o:connecttype="custom" o:connectlocs="174,7308;251,7361;331,7463;282,7563;106,7663;68,7819;176,7994;384,8049;318,7989;184,7906;136,7772;213,7659;346,7601;409,7494;343,7360;530,7677;477,7730;494,7818;464,7921;318,7989;538,7925;559,7768;533,7685;373,7637;320,7746;386,7738;442,7677;511,7645;416,7613;58,7513;124,7488;79,7438;86,7488;79,7438;129,7483;134,7443;87,7250;0,7346;46,7464;79,7438;95,7418;75,7342;145,7303;231,7263" o:connectangles="0,0,0,0,0,0,0,0,0,0,0,0,0,0,0,0,0,0,0,0,0,0,0,0,0,0,0,0,0,0,0,0,0,0,0,0,0,0,0,0,0,0,0,0"/>
                </v:shape>
                <v:shape id="docshape72" o:spid="_x0000_s1097" type="#_x0000_t75" style="position:absolute;left:2752;top:7584;width:18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">
                  <v:imagedata r:id="rId81" o:title=""/>
                </v:shape>
                <v:shape id="docshape73" o:spid="_x0000_s1098" style="position:absolute;left:2735;top:7967;width:765;height:219;visibility:visible;mso-wrap-style:square;v-text-anchor:top" coordsize="76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" path="m25,l5,15,,38,17,58,77,90r63,31l205,150r68,25l342,196r70,15l482,219r69,-2l620,206r66,-24l733,155r-217,l446,152,377,140,308,121,240,95,175,66,112,35,53,3,25,xm740,86r-25,5l650,126r-66,21l516,155r217,l750,146r15,-23l759,100,740,86xe" stroked="f">
                  <v:path arrowok="t" o:connecttype="custom" o:connectlocs="25,7967;5,7982;0,8005;17,8025;77,8057;140,8088;205,8117;273,8142;342,8163;412,8178;482,8186;551,8184;620,8173;686,8149;733,8122;516,8122;446,8119;377,8107;308,8088;240,8062;175,8033;112,8002;53,7970;25,7967;740,8053;715,8058;650,8093;584,8114;516,8122;733,8122;750,8113;765,8090;759,8067;740,8053" o:connectangles="0,0,0,0,0,0,0,0,0,0,0,0,0,0,0,0,0,0,0,0,0,0,0,0,0,0,0,0,0,0,0,0,0,0"/>
                </v:shape>
                <v:shape id="docshape74" o:spid="_x0000_s1099" type="#_x0000_t75" style="position:absolute;left:2220;top:7488;width:22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">
                  <v:imagedata r:id="rId82" o:title=""/>
                </v:shape>
                <v:shape id="docshape75" o:spid="_x0000_s1100" type="#_x0000_t75" style="position:absolute;left:1431;top:7537;width:100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">
                  <v:imagedata r:id="rId83" o:title=""/>
                </v:shape>
                <v:shape id="docshape76" o:spid="_x0000_s1101" style="position:absolute;left:2227;top:6843;width:526;height:994;visibility:visible;mso-wrap-style:square;v-text-anchor:top" coordsize="5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" path="m388,l319,64r-28,64l259,208r-37,89l182,391r-43,92l93,568,47,641,,696r107,72l161,824r20,66l184,994,348,744,436,608r42,-66l520,458r6,-51l522,342,505,258,474,149,437,59,412,14,388,xe" fillcolor="#fff100" stroked="f">
                  <v:path arrowok="t" o:connecttype="custom" o:connectlocs="388,6843;319,6907;291,6971;259,7051;222,7140;182,7234;139,7326;93,7411;47,7484;0,7539;107,7611;161,7667;181,7733;184,7837;348,7587;436,7451;478,7385;520,7301;526,7250;522,7185;505,7101;474,6992;437,6902;412,6857;388,6843" o:connectangles="0,0,0,0,0,0,0,0,0,0,0,0,0,0,0,0,0,0,0,0,0,0,0,0,0"/>
                </v:shape>
                <v:shape id="docshape77" o:spid="_x0000_s1102" style="position:absolute;left:2220;top:6847;width:509;height:1006;visibility:visible;mso-wrap-style:square;v-text-anchor:top" coordsize="50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" path="m186,989r,17l195,991r-9,-2xm193,978r-7,11l195,991r-2,-13xm509,496r-16,25l477,547r-30,46l399,664r-44,68l193,978r2,13l271,876r45,-70l451,593r13,-22l480,546r14,-25l509,496xm350,11r-5,7l342,23,329,49r-5,11l296,124,212,322r-29,66l152,454r-15,31l121,517r-16,30l87,578r-9,15l69,607,59,622,49,636,27,664,3,690,,693r3,3l22,710r18,14l58,740r32,32l105,790r14,18l132,826r22,39l171,906r11,42l186,989r7,-11l191,947,180,903,162,862,139,822,126,803,112,785,97,767,64,734,28,704,17,695r-8,l9,690r6,l23,682,47,654,58,639,68,624,78,608,88,593r9,-16l115,546r17,-32l149,481r15,-32l200,370r33,-79l265,212r31,-78l303,116,324,65r5,-11l334,42r8,-17l348,15r2,-4xm9,690r,5l12,692,9,690xm12,692r-3,3l17,695r-5,-3xm15,690r-6,l12,692r3,-2xm355,4r-4,4l350,11r1,-2l355,4xm360,r-3,1l355,4r2,-2l360,xe" fillcolor="#f7921e" stroked="f">
                  <v:path arrowok="t" o:connecttype="custom" o:connectlocs="186,7853;186,7836;186,7836;193,7825;493,7368;447,7440;355,7579;195,7838;316,7653;464,7418;494,7368;350,6858;342,6870;324,6907;212,7169;152,7301;121,7364;87,7425;69,7454;49,7483;3,7537;3,7543;40,7571;90,7619;119,7655;154,7712;182,7795;193,7825;180,7750;139,7669;112,7632;64,7581;17,7542;9,7537;23,7529;58,7486;78,7455;97,7424;132,7361;164,7296;233,7138;296,6981;324,6912;334,6889;348,6862;9,7537;12,7539;12,7539;17,7542;15,7537;12,7539;355,6851;350,6858;355,6851;357,6848;357,6849" o:connectangles="0,0,0,0,0,0,0,0,0,0,0,0,0,0,0,0,0,0,0,0,0,0,0,0,0,0,0,0,0,0,0,0,0,0,0,0,0,0,0,0,0,0,0,0,0,0,0,0,0,0,0,0,0,0,0,0"/>
                </v:shape>
                <w10:wrap anchorx="page" anchory="page"/>
              </v:group>
            </w:pict>
          </mc:Fallback>
        </mc:AlternateContent>
      </w:r>
      <w:r>
        <w:rPr>
          <w:rFonts w:ascii="Times New Roman"/>
          <w:noProof/>
          <w:sz w:val="20"/>
          <w:lang w:val="en-GB" w:eastAsia="en-GB"/>
        </w:rPr>
        <mc:AlternateContent>
          <mc:Choice Requires="wpg">
            <w:drawing>
              <wp:inline distT="0" distB="0" distL="0" distR="0">
                <wp:extent cx="1733550" cy="1680845"/>
                <wp:effectExtent l="1905" t="6350" r="7620" b="8255"/>
                <wp:docPr id="2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680845"/>
                          <a:chOff x="0" y="0"/>
                          <a:chExt cx="2730" cy="2647"/>
                        </a:xfrm>
                      </wpg:grpSpPr>
                      <wps:wsp>
                        <wps:cNvPr id="23" name="docshape79"/>
                        <wps:cNvSpPr>
                          <a:spLocks/>
                        </wps:cNvSpPr>
                        <wps:spPr bwMode="auto">
                          <a:xfrm>
                            <a:off x="0" y="0"/>
                            <a:ext cx="2730" cy="2647"/>
                          </a:xfrm>
                          <a:custGeom>
                            <a:avLst/>
                            <a:gdLst>
                              <a:gd name="T0" fmla="*/ 772 w 2730"/>
                              <a:gd name="T1" fmla="*/ 2346 h 2647"/>
                              <a:gd name="T2" fmla="*/ 857 w 2730"/>
                              <a:gd name="T3" fmla="*/ 2413 h 2647"/>
                              <a:gd name="T4" fmla="*/ 810 w 2730"/>
                              <a:gd name="T5" fmla="*/ 2514 h 2647"/>
                              <a:gd name="T6" fmla="*/ 482 w 2730"/>
                              <a:gd name="T7" fmla="*/ 2647 h 2647"/>
                              <a:gd name="T8" fmla="*/ 1132 w 2730"/>
                              <a:gd name="T9" fmla="*/ 2493 h 2647"/>
                              <a:gd name="T10" fmla="*/ 1807 w 2730"/>
                              <a:gd name="T11" fmla="*/ 2346 h 2647"/>
                              <a:gd name="T12" fmla="*/ 1650 w 2730"/>
                              <a:gd name="T13" fmla="*/ 0 h 2647"/>
                              <a:gd name="T14" fmla="*/ 1487 w 2730"/>
                              <a:gd name="T15" fmla="*/ 5 h 2647"/>
                              <a:gd name="T16" fmla="*/ 1174 w 2730"/>
                              <a:gd name="T17" fmla="*/ 24 h 2647"/>
                              <a:gd name="T18" fmla="*/ 1053 w 2730"/>
                              <a:gd name="T19" fmla="*/ 40 h 2647"/>
                              <a:gd name="T20" fmla="*/ 928 w 2730"/>
                              <a:gd name="T21" fmla="*/ 65 h 2647"/>
                              <a:gd name="T22" fmla="*/ 800 w 2730"/>
                              <a:gd name="T23" fmla="*/ 101 h 2647"/>
                              <a:gd name="T24" fmla="*/ 673 w 2730"/>
                              <a:gd name="T25" fmla="*/ 147 h 2647"/>
                              <a:gd name="T26" fmla="*/ 549 w 2730"/>
                              <a:gd name="T27" fmla="*/ 206 h 2647"/>
                              <a:gd name="T28" fmla="*/ 431 w 2730"/>
                              <a:gd name="T29" fmla="*/ 278 h 2647"/>
                              <a:gd name="T30" fmla="*/ 322 w 2730"/>
                              <a:gd name="T31" fmla="*/ 363 h 2647"/>
                              <a:gd name="T32" fmla="*/ 225 w 2730"/>
                              <a:gd name="T33" fmla="*/ 464 h 2647"/>
                              <a:gd name="T34" fmla="*/ 142 w 2730"/>
                              <a:gd name="T35" fmla="*/ 580 h 2647"/>
                              <a:gd name="T36" fmla="*/ 75 w 2730"/>
                              <a:gd name="T37" fmla="*/ 714 h 2647"/>
                              <a:gd name="T38" fmla="*/ 28 w 2730"/>
                              <a:gd name="T39" fmla="*/ 865 h 2647"/>
                              <a:gd name="T40" fmla="*/ 3 w 2730"/>
                              <a:gd name="T41" fmla="*/ 1034 h 2647"/>
                              <a:gd name="T42" fmla="*/ 2 w 2730"/>
                              <a:gd name="T43" fmla="*/ 1235 h 2647"/>
                              <a:gd name="T44" fmla="*/ 17 w 2730"/>
                              <a:gd name="T45" fmla="*/ 1437 h 2647"/>
                              <a:gd name="T46" fmla="*/ 47 w 2730"/>
                              <a:gd name="T47" fmla="*/ 1620 h 2647"/>
                              <a:gd name="T48" fmla="*/ 90 w 2730"/>
                              <a:gd name="T49" fmla="*/ 1784 h 2647"/>
                              <a:gd name="T50" fmla="*/ 145 w 2730"/>
                              <a:gd name="T51" fmla="*/ 1927 h 2647"/>
                              <a:gd name="T52" fmla="*/ 212 w 2730"/>
                              <a:gd name="T53" fmla="*/ 2050 h 2647"/>
                              <a:gd name="T54" fmla="*/ 289 w 2730"/>
                              <a:gd name="T55" fmla="*/ 2152 h 2647"/>
                              <a:gd name="T56" fmla="*/ 376 w 2730"/>
                              <a:gd name="T57" fmla="*/ 2233 h 2647"/>
                              <a:gd name="T58" fmla="*/ 472 w 2730"/>
                              <a:gd name="T59" fmla="*/ 2294 h 2647"/>
                              <a:gd name="T60" fmla="*/ 576 w 2730"/>
                              <a:gd name="T61" fmla="*/ 2332 h 2647"/>
                              <a:gd name="T62" fmla="*/ 686 w 2730"/>
                              <a:gd name="T63" fmla="*/ 2349 h 2647"/>
                              <a:gd name="T64" fmla="*/ 1807 w 2730"/>
                              <a:gd name="T65" fmla="*/ 2346 h 2647"/>
                              <a:gd name="T66" fmla="*/ 1932 w 2730"/>
                              <a:gd name="T67" fmla="*/ 2312 h 2647"/>
                              <a:gd name="T68" fmla="*/ 2088 w 2730"/>
                              <a:gd name="T69" fmla="*/ 2260 h 2647"/>
                              <a:gd name="T70" fmla="*/ 2225 w 2730"/>
                              <a:gd name="T71" fmla="*/ 2198 h 2647"/>
                              <a:gd name="T72" fmla="*/ 2338 w 2730"/>
                              <a:gd name="T73" fmla="*/ 2122 h 2647"/>
                              <a:gd name="T74" fmla="*/ 2422 w 2730"/>
                              <a:gd name="T75" fmla="*/ 2030 h 2647"/>
                              <a:gd name="T76" fmla="*/ 2512 w 2730"/>
                              <a:gd name="T77" fmla="*/ 1880 h 2647"/>
                              <a:gd name="T78" fmla="*/ 2586 w 2730"/>
                              <a:gd name="T79" fmla="*/ 1724 h 2647"/>
                              <a:gd name="T80" fmla="*/ 2644 w 2730"/>
                              <a:gd name="T81" fmla="*/ 1565 h 2647"/>
                              <a:gd name="T82" fmla="*/ 2687 w 2730"/>
                              <a:gd name="T83" fmla="*/ 1405 h 2647"/>
                              <a:gd name="T84" fmla="*/ 2715 w 2730"/>
                              <a:gd name="T85" fmla="*/ 1247 h 2647"/>
                              <a:gd name="T86" fmla="*/ 2728 w 2730"/>
                              <a:gd name="T87" fmla="*/ 1091 h 2647"/>
                              <a:gd name="T88" fmla="*/ 2728 w 2730"/>
                              <a:gd name="T89" fmla="*/ 940 h 2647"/>
                              <a:gd name="T90" fmla="*/ 2715 w 2730"/>
                              <a:gd name="T91" fmla="*/ 796 h 2647"/>
                              <a:gd name="T92" fmla="*/ 2690 w 2730"/>
                              <a:gd name="T93" fmla="*/ 661 h 2647"/>
                              <a:gd name="T94" fmla="*/ 2653 w 2730"/>
                              <a:gd name="T95" fmla="*/ 538 h 2647"/>
                              <a:gd name="T96" fmla="*/ 2604 w 2730"/>
                              <a:gd name="T97" fmla="*/ 427 h 2647"/>
                              <a:gd name="T98" fmla="*/ 2545 w 2730"/>
                              <a:gd name="T99" fmla="*/ 332 h 2647"/>
                              <a:gd name="T100" fmla="*/ 2476 w 2730"/>
                              <a:gd name="T101" fmla="*/ 254 h 2647"/>
                              <a:gd name="T102" fmla="*/ 2358 w 2730"/>
                              <a:gd name="T103" fmla="*/ 162 h 2647"/>
                              <a:gd name="T104" fmla="*/ 2231 w 2730"/>
                              <a:gd name="T105" fmla="*/ 94 h 2647"/>
                              <a:gd name="T106" fmla="*/ 2097 w 2730"/>
                              <a:gd name="T107" fmla="*/ 47 h 2647"/>
                              <a:gd name="T108" fmla="*/ 1955 w 2730"/>
                              <a:gd name="T109" fmla="*/ 18 h 2647"/>
                              <a:gd name="T110" fmla="*/ 1806 w 2730"/>
                              <a:gd name="T111" fmla="*/ 3 h 2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30" h="2647">
                                <a:moveTo>
                                  <a:pt x="1807" y="2346"/>
                                </a:moveTo>
                                <a:lnTo>
                                  <a:pt x="772" y="2346"/>
                                </a:lnTo>
                                <a:lnTo>
                                  <a:pt x="831" y="2363"/>
                                </a:lnTo>
                                <a:lnTo>
                                  <a:pt x="857" y="2413"/>
                                </a:lnTo>
                                <a:lnTo>
                                  <a:pt x="851" y="2471"/>
                                </a:lnTo>
                                <a:lnTo>
                                  <a:pt x="810" y="2514"/>
                                </a:lnTo>
                                <a:lnTo>
                                  <a:pt x="699" y="2566"/>
                                </a:lnTo>
                                <a:lnTo>
                                  <a:pt x="482" y="2647"/>
                                </a:lnTo>
                                <a:lnTo>
                                  <a:pt x="805" y="2568"/>
                                </a:lnTo>
                                <a:lnTo>
                                  <a:pt x="1132" y="2493"/>
                                </a:lnTo>
                                <a:lnTo>
                                  <a:pt x="1677" y="2376"/>
                                </a:lnTo>
                                <a:lnTo>
                                  <a:pt x="1807" y="2346"/>
                                </a:lnTo>
                                <a:close/>
                                <a:moveTo>
                                  <a:pt x="1728" y="0"/>
                                </a:moveTo>
                                <a:lnTo>
                                  <a:pt x="1650" y="0"/>
                                </a:lnTo>
                                <a:lnTo>
                                  <a:pt x="1569" y="2"/>
                                </a:lnTo>
                                <a:lnTo>
                                  <a:pt x="1487" y="5"/>
                                </a:lnTo>
                                <a:lnTo>
                                  <a:pt x="1404" y="9"/>
                                </a:lnTo>
                                <a:lnTo>
                                  <a:pt x="1174" y="24"/>
                                </a:lnTo>
                                <a:lnTo>
                                  <a:pt x="1115" y="31"/>
                                </a:lnTo>
                                <a:lnTo>
                                  <a:pt x="1053" y="40"/>
                                </a:lnTo>
                                <a:lnTo>
                                  <a:pt x="991" y="52"/>
                                </a:lnTo>
                                <a:lnTo>
                                  <a:pt x="928" y="65"/>
                                </a:lnTo>
                                <a:lnTo>
                                  <a:pt x="864" y="82"/>
                                </a:lnTo>
                                <a:lnTo>
                                  <a:pt x="800" y="101"/>
                                </a:lnTo>
                                <a:lnTo>
                                  <a:pt x="736" y="123"/>
                                </a:lnTo>
                                <a:lnTo>
                                  <a:pt x="673" y="147"/>
                                </a:lnTo>
                                <a:lnTo>
                                  <a:pt x="610" y="175"/>
                                </a:lnTo>
                                <a:lnTo>
                                  <a:pt x="549" y="206"/>
                                </a:lnTo>
                                <a:lnTo>
                                  <a:pt x="489" y="240"/>
                                </a:lnTo>
                                <a:lnTo>
                                  <a:pt x="431" y="278"/>
                                </a:lnTo>
                                <a:lnTo>
                                  <a:pt x="376" y="319"/>
                                </a:lnTo>
                                <a:lnTo>
                                  <a:pt x="322" y="363"/>
                                </a:lnTo>
                                <a:lnTo>
                                  <a:pt x="272" y="412"/>
                                </a:lnTo>
                                <a:lnTo>
                                  <a:pt x="225" y="464"/>
                                </a:lnTo>
                                <a:lnTo>
                                  <a:pt x="181" y="520"/>
                                </a:lnTo>
                                <a:lnTo>
                                  <a:pt x="142" y="580"/>
                                </a:lnTo>
                                <a:lnTo>
                                  <a:pt x="106" y="645"/>
                                </a:lnTo>
                                <a:lnTo>
                                  <a:pt x="75" y="714"/>
                                </a:lnTo>
                                <a:lnTo>
                                  <a:pt x="49" y="787"/>
                                </a:lnTo>
                                <a:lnTo>
                                  <a:pt x="28" y="865"/>
                                </a:lnTo>
                                <a:lnTo>
                                  <a:pt x="13" y="947"/>
                                </a:lnTo>
                                <a:lnTo>
                                  <a:pt x="3" y="1034"/>
                                </a:lnTo>
                                <a:lnTo>
                                  <a:pt x="0" y="1126"/>
                                </a:lnTo>
                                <a:lnTo>
                                  <a:pt x="2" y="1235"/>
                                </a:lnTo>
                                <a:lnTo>
                                  <a:pt x="8" y="1338"/>
                                </a:lnTo>
                                <a:lnTo>
                                  <a:pt x="17" y="1437"/>
                                </a:lnTo>
                                <a:lnTo>
                                  <a:pt x="30" y="1531"/>
                                </a:lnTo>
                                <a:lnTo>
                                  <a:pt x="47" y="1620"/>
                                </a:lnTo>
                                <a:lnTo>
                                  <a:pt x="67" y="1705"/>
                                </a:lnTo>
                                <a:lnTo>
                                  <a:pt x="90" y="1784"/>
                                </a:lnTo>
                                <a:lnTo>
                                  <a:pt x="116" y="1858"/>
                                </a:lnTo>
                                <a:lnTo>
                                  <a:pt x="145" y="1927"/>
                                </a:lnTo>
                                <a:lnTo>
                                  <a:pt x="177" y="1991"/>
                                </a:lnTo>
                                <a:lnTo>
                                  <a:pt x="212" y="2050"/>
                                </a:lnTo>
                                <a:lnTo>
                                  <a:pt x="249" y="2104"/>
                                </a:lnTo>
                                <a:lnTo>
                                  <a:pt x="289" y="2152"/>
                                </a:lnTo>
                                <a:lnTo>
                                  <a:pt x="332" y="2195"/>
                                </a:lnTo>
                                <a:lnTo>
                                  <a:pt x="376" y="2233"/>
                                </a:lnTo>
                                <a:lnTo>
                                  <a:pt x="423" y="2266"/>
                                </a:lnTo>
                                <a:lnTo>
                                  <a:pt x="472" y="2294"/>
                                </a:lnTo>
                                <a:lnTo>
                                  <a:pt x="523" y="2316"/>
                                </a:lnTo>
                                <a:lnTo>
                                  <a:pt x="576" y="2332"/>
                                </a:lnTo>
                                <a:lnTo>
                                  <a:pt x="630" y="2344"/>
                                </a:lnTo>
                                <a:lnTo>
                                  <a:pt x="686" y="2349"/>
                                </a:lnTo>
                                <a:lnTo>
                                  <a:pt x="713" y="2346"/>
                                </a:lnTo>
                                <a:lnTo>
                                  <a:pt x="1807" y="2346"/>
                                </a:lnTo>
                                <a:lnTo>
                                  <a:pt x="1850" y="2335"/>
                                </a:lnTo>
                                <a:lnTo>
                                  <a:pt x="1932" y="2312"/>
                                </a:lnTo>
                                <a:lnTo>
                                  <a:pt x="2012" y="2287"/>
                                </a:lnTo>
                                <a:lnTo>
                                  <a:pt x="2088" y="2260"/>
                                </a:lnTo>
                                <a:lnTo>
                                  <a:pt x="2159" y="2230"/>
                                </a:lnTo>
                                <a:lnTo>
                                  <a:pt x="2225" y="2198"/>
                                </a:lnTo>
                                <a:lnTo>
                                  <a:pt x="2285" y="2162"/>
                                </a:lnTo>
                                <a:lnTo>
                                  <a:pt x="2338" y="2122"/>
                                </a:lnTo>
                                <a:lnTo>
                                  <a:pt x="2384" y="2078"/>
                                </a:lnTo>
                                <a:lnTo>
                                  <a:pt x="2422" y="2030"/>
                                </a:lnTo>
                                <a:lnTo>
                                  <a:pt x="2469" y="1956"/>
                                </a:lnTo>
                                <a:lnTo>
                                  <a:pt x="2512" y="1880"/>
                                </a:lnTo>
                                <a:lnTo>
                                  <a:pt x="2551" y="1802"/>
                                </a:lnTo>
                                <a:lnTo>
                                  <a:pt x="2586" y="1724"/>
                                </a:lnTo>
                                <a:lnTo>
                                  <a:pt x="2617" y="1645"/>
                                </a:lnTo>
                                <a:lnTo>
                                  <a:pt x="2644" y="1565"/>
                                </a:lnTo>
                                <a:lnTo>
                                  <a:pt x="2667" y="1485"/>
                                </a:lnTo>
                                <a:lnTo>
                                  <a:pt x="2687" y="1405"/>
                                </a:lnTo>
                                <a:lnTo>
                                  <a:pt x="2703" y="1326"/>
                                </a:lnTo>
                                <a:lnTo>
                                  <a:pt x="2715" y="1247"/>
                                </a:lnTo>
                                <a:lnTo>
                                  <a:pt x="2723" y="1168"/>
                                </a:lnTo>
                                <a:lnTo>
                                  <a:pt x="2728" y="1091"/>
                                </a:lnTo>
                                <a:lnTo>
                                  <a:pt x="2730" y="1014"/>
                                </a:lnTo>
                                <a:lnTo>
                                  <a:pt x="2728" y="940"/>
                                </a:lnTo>
                                <a:lnTo>
                                  <a:pt x="2723" y="867"/>
                                </a:lnTo>
                                <a:lnTo>
                                  <a:pt x="2715" y="796"/>
                                </a:lnTo>
                                <a:lnTo>
                                  <a:pt x="2704" y="727"/>
                                </a:lnTo>
                                <a:lnTo>
                                  <a:pt x="2690" y="661"/>
                                </a:lnTo>
                                <a:lnTo>
                                  <a:pt x="2673" y="598"/>
                                </a:lnTo>
                                <a:lnTo>
                                  <a:pt x="2653" y="538"/>
                                </a:lnTo>
                                <a:lnTo>
                                  <a:pt x="2630" y="481"/>
                                </a:lnTo>
                                <a:lnTo>
                                  <a:pt x="2604" y="427"/>
                                </a:lnTo>
                                <a:lnTo>
                                  <a:pt x="2576" y="377"/>
                                </a:lnTo>
                                <a:lnTo>
                                  <a:pt x="2545" y="332"/>
                                </a:lnTo>
                                <a:lnTo>
                                  <a:pt x="2511" y="291"/>
                                </a:lnTo>
                                <a:lnTo>
                                  <a:pt x="2476" y="254"/>
                                </a:lnTo>
                                <a:lnTo>
                                  <a:pt x="2418" y="205"/>
                                </a:lnTo>
                                <a:lnTo>
                                  <a:pt x="2358" y="162"/>
                                </a:lnTo>
                                <a:lnTo>
                                  <a:pt x="2296" y="125"/>
                                </a:lnTo>
                                <a:lnTo>
                                  <a:pt x="2231" y="94"/>
                                </a:lnTo>
                                <a:lnTo>
                                  <a:pt x="2165" y="68"/>
                                </a:lnTo>
                                <a:lnTo>
                                  <a:pt x="2097" y="47"/>
                                </a:lnTo>
                                <a:lnTo>
                                  <a:pt x="2027" y="31"/>
                                </a:lnTo>
                                <a:lnTo>
                                  <a:pt x="1955" y="18"/>
                                </a:lnTo>
                                <a:lnTo>
                                  <a:pt x="1881" y="9"/>
                                </a:lnTo>
                                <a:lnTo>
                                  <a:pt x="1806" y="3"/>
                                </a:lnTo>
                                <a:lnTo>
                                  <a:pt x="1728" y="0"/>
                                </a:lnTo>
                                <a:close/>
                              </a:path>
                            </a:pathLst>
                          </a:custGeom>
                          <a:solidFill>
                            <a:srgbClr val="15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39BBC7" id="docshapegroup78" o:spid="_x0000_s1026" style="width:136.5pt;height:132.35pt;mso-position-horizontal-relative:char;mso-position-vertical-relative:line" coordsize="2730,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">
                <v:shape id="docshape79" o:spid="_x0000_s1027" style="position:absolute;width:2730;height:2647;visibility:visible;mso-wrap-style:square;v-text-anchor:top" coordsize="2730,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" path="m1807,2346r-1035,l831,2363r26,50l851,2471r-41,43l699,2566r-217,81l805,2568r327,-75l1677,2376r130,-30xm1728,r-78,l1569,2r-82,3l1404,9,1174,24r-59,7l1053,40,991,52,928,65,864,82r-64,19l736,123r-63,24l610,175r-61,31l489,240r-58,38l376,319r-54,44l272,412r-47,52l181,520r-39,60l106,645,75,714,49,787,28,865,13,947,3,1034,,1126r2,109l8,1338r9,99l30,1531r17,89l67,1705r23,79l116,1858r29,69l177,1991r35,59l249,2104r40,48l332,2195r44,38l423,2266r49,28l523,2316r53,16l630,2344r56,5l713,2346r1094,l1850,2335r82,-23l2012,2287r76,-27l2159,2230r66,-32l2285,2162r53,-40l2384,2078r38,-48l2469,1956r43,-76l2551,1802r35,-78l2617,1645r27,-80l2667,1485r20,-80l2703,1326r12,-79l2723,1168r5,-77l2730,1014r-2,-74l2723,867r-8,-71l2704,727r-14,-66l2673,598r-20,-60l2630,481r-26,-54l2576,377r-31,-45l2511,291r-35,-37l2418,205r-60,-43l2296,125,2231,94,2165,68,2097,47,2027,31,1955,18,1881,9,1806,3,1728,xe" fillcolor="#15b5ff" stroked="f">
                  <v:path arrowok="t" o:connecttype="custom" o:connectlocs="772,2346;857,2413;810,2514;482,2647;1132,2493;1807,2346;1650,0;1487,5;1174,24;1053,40;928,65;800,101;673,147;549,206;431,278;322,363;225,464;142,580;75,714;28,865;3,1034;2,1235;17,1437;47,1620;90,1784;145,1927;212,2050;289,2152;376,2233;472,2294;576,2332;686,2349;1807,2346;1932,2312;2088,2260;2225,2198;2338,2122;2422,2030;2512,1880;2586,1724;2644,1565;2687,1405;2715,1247;2728,1091;2728,940;2715,796;2690,661;2653,538;2604,427;2545,332;2476,254;2358,162;2231,94;2097,47;1955,18;1806,3" o:connectangles="0,0,0,0,0,0,0,0,0,0,0,0,0,0,0,0,0,0,0,0,0,0,0,0,0,0,0,0,0,0,0,0,0,0,0,0,0,0,0,0,0,0,0,0,0,0,0,0,0,0,0,0,0,0,0,0"/>
                </v:shape>
                <w10:anchorlock/>
              </v:group>
            </w:pict>
          </mc:Fallback>
        </mc:AlternateContent>
      </w:r>
      <w:r w:rsidR="00890E2A">
        <w:rPr>
          <w:rFonts w:ascii="Times New Roman"/>
          <w:sz w:val="20"/>
        </w:rPr>
        <w:tab/>
      </w:r>
      <w:r>
        <w:rPr>
          <w:rFonts w:ascii="Times New Roman"/>
          <w:noProof/>
          <w:position w:val="3"/>
          <w:sz w:val="20"/>
          <w:lang w:val="en-GB" w:eastAsia="en-GB"/>
        </w:rPr>
        <mc:AlternateContent>
          <mc:Choice Requires="wpg">
            <w:drawing>
              <wp:inline distT="0" distB="0" distL="0" distR="0">
                <wp:extent cx="1812925" cy="1517015"/>
                <wp:effectExtent l="3810" t="6350" r="2540" b="635"/>
                <wp:docPr id="2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517015"/>
                          <a:chOff x="0" y="0"/>
                          <a:chExt cx="2855" cy="2389"/>
                        </a:xfrm>
                      </wpg:grpSpPr>
                      <wps:wsp>
                        <wps:cNvPr id="21" name="docshape81"/>
                        <wps:cNvSpPr>
                          <a:spLocks/>
                        </wps:cNvSpPr>
                        <wps:spPr bwMode="auto">
                          <a:xfrm>
                            <a:off x="0" y="0"/>
                            <a:ext cx="2855" cy="2389"/>
                          </a:xfrm>
                          <a:custGeom>
                            <a:avLst/>
                            <a:gdLst>
                              <a:gd name="T0" fmla="*/ 1048 w 2855"/>
                              <a:gd name="T1" fmla="*/ 0 h 2389"/>
                              <a:gd name="T2" fmla="*/ 888 w 2855"/>
                              <a:gd name="T3" fmla="*/ 8 h 2389"/>
                              <a:gd name="T4" fmla="*/ 735 w 2855"/>
                              <a:gd name="T5" fmla="*/ 28 h 2389"/>
                              <a:gd name="T6" fmla="*/ 591 w 2855"/>
                              <a:gd name="T7" fmla="*/ 62 h 2389"/>
                              <a:gd name="T8" fmla="*/ 454 w 2855"/>
                              <a:gd name="T9" fmla="*/ 113 h 2389"/>
                              <a:gd name="T10" fmla="*/ 327 w 2855"/>
                              <a:gd name="T11" fmla="*/ 185 h 2389"/>
                              <a:gd name="T12" fmla="*/ 226 w 2855"/>
                              <a:gd name="T13" fmla="*/ 265 h 2389"/>
                              <a:gd name="T14" fmla="*/ 154 w 2855"/>
                              <a:gd name="T15" fmla="*/ 352 h 2389"/>
                              <a:gd name="T16" fmla="*/ 95 w 2855"/>
                              <a:gd name="T17" fmla="*/ 455 h 2389"/>
                              <a:gd name="T18" fmla="*/ 49 w 2855"/>
                              <a:gd name="T19" fmla="*/ 573 h 2389"/>
                              <a:gd name="T20" fmla="*/ 18 w 2855"/>
                              <a:gd name="T21" fmla="*/ 703 h 2389"/>
                              <a:gd name="T22" fmla="*/ 2 w 2855"/>
                              <a:gd name="T23" fmla="*/ 843 h 2389"/>
                              <a:gd name="T24" fmla="*/ 2 w 2855"/>
                              <a:gd name="T25" fmla="*/ 990 h 2389"/>
                              <a:gd name="T26" fmla="*/ 19 w 2855"/>
                              <a:gd name="T27" fmla="*/ 1143 h 2389"/>
                              <a:gd name="T28" fmla="*/ 53 w 2855"/>
                              <a:gd name="T29" fmla="*/ 1299 h 2389"/>
                              <a:gd name="T30" fmla="*/ 106 w 2855"/>
                              <a:gd name="T31" fmla="*/ 1455 h 2389"/>
                              <a:gd name="T32" fmla="*/ 177 w 2855"/>
                              <a:gd name="T33" fmla="*/ 1609 h 2389"/>
                              <a:gd name="T34" fmla="*/ 269 w 2855"/>
                              <a:gd name="T35" fmla="*/ 1760 h 2389"/>
                              <a:gd name="T36" fmla="*/ 362 w 2855"/>
                              <a:gd name="T37" fmla="*/ 1876 h 2389"/>
                              <a:gd name="T38" fmla="*/ 466 w 2855"/>
                              <a:gd name="T39" fmla="*/ 1951 h 2389"/>
                              <a:gd name="T40" fmla="*/ 597 w 2855"/>
                              <a:gd name="T41" fmla="*/ 2013 h 2389"/>
                              <a:gd name="T42" fmla="*/ 751 w 2855"/>
                              <a:gd name="T43" fmla="*/ 2064 h 2389"/>
                              <a:gd name="T44" fmla="*/ 921 w 2855"/>
                              <a:gd name="T45" fmla="*/ 2107 h 2389"/>
                              <a:gd name="T46" fmla="*/ 1101 w 2855"/>
                              <a:gd name="T47" fmla="*/ 2144 h 2389"/>
                              <a:gd name="T48" fmla="*/ 2013 w 2855"/>
                              <a:gd name="T49" fmla="*/ 2318 h 2389"/>
                              <a:gd name="T50" fmla="*/ 2124 w 2855"/>
                              <a:gd name="T51" fmla="*/ 2316 h 2389"/>
                              <a:gd name="T52" fmla="*/ 1965 w 2855"/>
                              <a:gd name="T53" fmla="*/ 2230 h 2389"/>
                              <a:gd name="T54" fmla="*/ 1987 w 2855"/>
                              <a:gd name="T55" fmla="*/ 2133 h 2389"/>
                              <a:gd name="T56" fmla="*/ 2177 w 2855"/>
                              <a:gd name="T57" fmla="*/ 2117 h 2389"/>
                              <a:gd name="T58" fmla="*/ 2259 w 2855"/>
                              <a:gd name="T59" fmla="*/ 2104 h 2389"/>
                              <a:gd name="T60" fmla="*/ 2372 w 2855"/>
                              <a:gd name="T61" fmla="*/ 2066 h 2389"/>
                              <a:gd name="T62" fmla="*/ 2476 w 2855"/>
                              <a:gd name="T63" fmla="*/ 2006 h 2389"/>
                              <a:gd name="T64" fmla="*/ 2570 w 2855"/>
                              <a:gd name="T65" fmla="*/ 1925 h 2389"/>
                              <a:gd name="T66" fmla="*/ 2652 w 2855"/>
                              <a:gd name="T67" fmla="*/ 1824 h 2389"/>
                              <a:gd name="T68" fmla="*/ 2722 w 2855"/>
                              <a:gd name="T69" fmla="*/ 1702 h 2389"/>
                              <a:gd name="T70" fmla="*/ 2779 w 2855"/>
                              <a:gd name="T71" fmla="*/ 1560 h 2389"/>
                              <a:gd name="T72" fmla="*/ 2821 w 2855"/>
                              <a:gd name="T73" fmla="*/ 1398 h 2389"/>
                              <a:gd name="T74" fmla="*/ 2846 w 2855"/>
                              <a:gd name="T75" fmla="*/ 1217 h 2389"/>
                              <a:gd name="T76" fmla="*/ 2855 w 2855"/>
                              <a:gd name="T77" fmla="*/ 1016 h 2389"/>
                              <a:gd name="T78" fmla="*/ 2842 w 2855"/>
                              <a:gd name="T79" fmla="*/ 855 h 2389"/>
                              <a:gd name="T80" fmla="*/ 2804 w 2855"/>
                              <a:gd name="T81" fmla="*/ 710 h 2389"/>
                              <a:gd name="T82" fmla="*/ 2744 w 2855"/>
                              <a:gd name="T83" fmla="*/ 582 h 2389"/>
                              <a:gd name="T84" fmla="*/ 2666 w 2855"/>
                              <a:gd name="T85" fmla="*/ 470 h 2389"/>
                              <a:gd name="T86" fmla="*/ 2571 w 2855"/>
                              <a:gd name="T87" fmla="*/ 372 h 2389"/>
                              <a:gd name="T88" fmla="*/ 2462 w 2855"/>
                              <a:gd name="T89" fmla="*/ 288 h 2389"/>
                              <a:gd name="T90" fmla="*/ 2344 w 2855"/>
                              <a:gd name="T91" fmla="*/ 217 h 2389"/>
                              <a:gd name="T92" fmla="*/ 2217 w 2855"/>
                              <a:gd name="T93" fmla="*/ 158 h 2389"/>
                              <a:gd name="T94" fmla="*/ 2085 w 2855"/>
                              <a:gd name="T95" fmla="*/ 111 h 2389"/>
                              <a:gd name="T96" fmla="*/ 1952 w 2855"/>
                              <a:gd name="T97" fmla="*/ 74 h 2389"/>
                              <a:gd name="T98" fmla="*/ 1819 w 2855"/>
                              <a:gd name="T99" fmla="*/ 47 h 2389"/>
                              <a:gd name="T100" fmla="*/ 1689 w 2855"/>
                              <a:gd name="T101" fmla="*/ 28 h 2389"/>
                              <a:gd name="T102" fmla="*/ 1566 w 2855"/>
                              <a:gd name="T103" fmla="*/ 18 h 2389"/>
                              <a:gd name="T104" fmla="*/ 1214 w 2855"/>
                              <a:gd name="T105" fmla="*/ 1 h 2389"/>
                              <a:gd name="T106" fmla="*/ 2177 w 2855"/>
                              <a:gd name="T107" fmla="*/ 2117 h 2389"/>
                              <a:gd name="T108" fmla="*/ 2138 w 2855"/>
                              <a:gd name="T109" fmla="*/ 2120 h 2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55" h="2389">
                                <a:moveTo>
                                  <a:pt x="1130" y="0"/>
                                </a:moveTo>
                                <a:lnTo>
                                  <a:pt x="1048" y="0"/>
                                </a:lnTo>
                                <a:lnTo>
                                  <a:pt x="967" y="3"/>
                                </a:lnTo>
                                <a:lnTo>
                                  <a:pt x="888" y="8"/>
                                </a:lnTo>
                                <a:lnTo>
                                  <a:pt x="811" y="16"/>
                                </a:lnTo>
                                <a:lnTo>
                                  <a:pt x="735" y="28"/>
                                </a:lnTo>
                                <a:lnTo>
                                  <a:pt x="662" y="43"/>
                                </a:lnTo>
                                <a:lnTo>
                                  <a:pt x="591" y="62"/>
                                </a:lnTo>
                                <a:lnTo>
                                  <a:pt x="522" y="85"/>
                                </a:lnTo>
                                <a:lnTo>
                                  <a:pt x="454" y="113"/>
                                </a:lnTo>
                                <a:lnTo>
                                  <a:pt x="389" y="146"/>
                                </a:lnTo>
                                <a:lnTo>
                                  <a:pt x="327" y="185"/>
                                </a:lnTo>
                                <a:lnTo>
                                  <a:pt x="266" y="229"/>
                                </a:lnTo>
                                <a:lnTo>
                                  <a:pt x="226" y="265"/>
                                </a:lnTo>
                                <a:lnTo>
                                  <a:pt x="188" y="306"/>
                                </a:lnTo>
                                <a:lnTo>
                                  <a:pt x="154" y="352"/>
                                </a:lnTo>
                                <a:lnTo>
                                  <a:pt x="122" y="401"/>
                                </a:lnTo>
                                <a:lnTo>
                                  <a:pt x="95" y="455"/>
                                </a:lnTo>
                                <a:lnTo>
                                  <a:pt x="70" y="512"/>
                                </a:lnTo>
                                <a:lnTo>
                                  <a:pt x="49" y="573"/>
                                </a:lnTo>
                                <a:lnTo>
                                  <a:pt x="32" y="636"/>
                                </a:lnTo>
                                <a:lnTo>
                                  <a:pt x="18" y="703"/>
                                </a:lnTo>
                                <a:lnTo>
                                  <a:pt x="8" y="772"/>
                                </a:lnTo>
                                <a:lnTo>
                                  <a:pt x="2" y="843"/>
                                </a:lnTo>
                                <a:lnTo>
                                  <a:pt x="0" y="916"/>
                                </a:lnTo>
                                <a:lnTo>
                                  <a:pt x="2" y="990"/>
                                </a:lnTo>
                                <a:lnTo>
                                  <a:pt x="8" y="1066"/>
                                </a:lnTo>
                                <a:lnTo>
                                  <a:pt x="19" y="1143"/>
                                </a:lnTo>
                                <a:lnTo>
                                  <a:pt x="34" y="1220"/>
                                </a:lnTo>
                                <a:lnTo>
                                  <a:pt x="53" y="1299"/>
                                </a:lnTo>
                                <a:lnTo>
                                  <a:pt x="77" y="1377"/>
                                </a:lnTo>
                                <a:lnTo>
                                  <a:pt x="106" y="1455"/>
                                </a:lnTo>
                                <a:lnTo>
                                  <a:pt x="139" y="1532"/>
                                </a:lnTo>
                                <a:lnTo>
                                  <a:pt x="177" y="1609"/>
                                </a:lnTo>
                                <a:lnTo>
                                  <a:pt x="221" y="1685"/>
                                </a:lnTo>
                                <a:lnTo>
                                  <a:pt x="269" y="1760"/>
                                </a:lnTo>
                                <a:lnTo>
                                  <a:pt x="322" y="1832"/>
                                </a:lnTo>
                                <a:lnTo>
                                  <a:pt x="362" y="1876"/>
                                </a:lnTo>
                                <a:lnTo>
                                  <a:pt x="410" y="1915"/>
                                </a:lnTo>
                                <a:lnTo>
                                  <a:pt x="466" y="1951"/>
                                </a:lnTo>
                                <a:lnTo>
                                  <a:pt x="528" y="1983"/>
                                </a:lnTo>
                                <a:lnTo>
                                  <a:pt x="597" y="2013"/>
                                </a:lnTo>
                                <a:lnTo>
                                  <a:pt x="672" y="2040"/>
                                </a:lnTo>
                                <a:lnTo>
                                  <a:pt x="751" y="2064"/>
                                </a:lnTo>
                                <a:lnTo>
                                  <a:pt x="834" y="2087"/>
                                </a:lnTo>
                                <a:lnTo>
                                  <a:pt x="921" y="2107"/>
                                </a:lnTo>
                                <a:lnTo>
                                  <a:pt x="1010" y="2126"/>
                                </a:lnTo>
                                <a:lnTo>
                                  <a:pt x="1101" y="2144"/>
                                </a:lnTo>
                                <a:lnTo>
                                  <a:pt x="1672" y="2250"/>
                                </a:lnTo>
                                <a:lnTo>
                                  <a:pt x="2013" y="2318"/>
                                </a:lnTo>
                                <a:lnTo>
                                  <a:pt x="2351" y="2389"/>
                                </a:lnTo>
                                <a:lnTo>
                                  <a:pt x="2124" y="2316"/>
                                </a:lnTo>
                                <a:lnTo>
                                  <a:pt x="2008" y="2269"/>
                                </a:lnTo>
                                <a:lnTo>
                                  <a:pt x="1965" y="2230"/>
                                </a:lnTo>
                                <a:lnTo>
                                  <a:pt x="1959" y="2178"/>
                                </a:lnTo>
                                <a:lnTo>
                                  <a:pt x="1987" y="2133"/>
                                </a:lnTo>
                                <a:lnTo>
                                  <a:pt x="2048" y="2117"/>
                                </a:lnTo>
                                <a:lnTo>
                                  <a:pt x="2177" y="2117"/>
                                </a:lnTo>
                                <a:lnTo>
                                  <a:pt x="2199" y="2115"/>
                                </a:lnTo>
                                <a:lnTo>
                                  <a:pt x="2259" y="2104"/>
                                </a:lnTo>
                                <a:lnTo>
                                  <a:pt x="2316" y="2087"/>
                                </a:lnTo>
                                <a:lnTo>
                                  <a:pt x="2372" y="2066"/>
                                </a:lnTo>
                                <a:lnTo>
                                  <a:pt x="2425" y="2038"/>
                                </a:lnTo>
                                <a:lnTo>
                                  <a:pt x="2476" y="2006"/>
                                </a:lnTo>
                                <a:lnTo>
                                  <a:pt x="2524" y="1968"/>
                                </a:lnTo>
                                <a:lnTo>
                                  <a:pt x="2570" y="1925"/>
                                </a:lnTo>
                                <a:lnTo>
                                  <a:pt x="2612" y="1877"/>
                                </a:lnTo>
                                <a:lnTo>
                                  <a:pt x="2652" y="1824"/>
                                </a:lnTo>
                                <a:lnTo>
                                  <a:pt x="2689" y="1766"/>
                                </a:lnTo>
                                <a:lnTo>
                                  <a:pt x="2722" y="1702"/>
                                </a:lnTo>
                                <a:lnTo>
                                  <a:pt x="2752" y="1634"/>
                                </a:lnTo>
                                <a:lnTo>
                                  <a:pt x="2779" y="1560"/>
                                </a:lnTo>
                                <a:lnTo>
                                  <a:pt x="2802" y="1482"/>
                                </a:lnTo>
                                <a:lnTo>
                                  <a:pt x="2821" y="1398"/>
                                </a:lnTo>
                                <a:lnTo>
                                  <a:pt x="2836" y="1310"/>
                                </a:lnTo>
                                <a:lnTo>
                                  <a:pt x="2846" y="1217"/>
                                </a:lnTo>
                                <a:lnTo>
                                  <a:pt x="2853" y="1119"/>
                                </a:lnTo>
                                <a:lnTo>
                                  <a:pt x="2855" y="1016"/>
                                </a:lnTo>
                                <a:lnTo>
                                  <a:pt x="2852" y="933"/>
                                </a:lnTo>
                                <a:lnTo>
                                  <a:pt x="2842" y="855"/>
                                </a:lnTo>
                                <a:lnTo>
                                  <a:pt x="2826" y="780"/>
                                </a:lnTo>
                                <a:lnTo>
                                  <a:pt x="2804" y="710"/>
                                </a:lnTo>
                                <a:lnTo>
                                  <a:pt x="2777" y="644"/>
                                </a:lnTo>
                                <a:lnTo>
                                  <a:pt x="2744" y="582"/>
                                </a:lnTo>
                                <a:lnTo>
                                  <a:pt x="2707" y="524"/>
                                </a:lnTo>
                                <a:lnTo>
                                  <a:pt x="2666" y="470"/>
                                </a:lnTo>
                                <a:lnTo>
                                  <a:pt x="2620" y="419"/>
                                </a:lnTo>
                                <a:lnTo>
                                  <a:pt x="2571" y="372"/>
                                </a:lnTo>
                                <a:lnTo>
                                  <a:pt x="2518" y="328"/>
                                </a:lnTo>
                                <a:lnTo>
                                  <a:pt x="2462" y="288"/>
                                </a:lnTo>
                                <a:lnTo>
                                  <a:pt x="2404" y="251"/>
                                </a:lnTo>
                                <a:lnTo>
                                  <a:pt x="2344" y="217"/>
                                </a:lnTo>
                                <a:lnTo>
                                  <a:pt x="2281" y="186"/>
                                </a:lnTo>
                                <a:lnTo>
                                  <a:pt x="2217" y="158"/>
                                </a:lnTo>
                                <a:lnTo>
                                  <a:pt x="2152" y="133"/>
                                </a:lnTo>
                                <a:lnTo>
                                  <a:pt x="2085" y="111"/>
                                </a:lnTo>
                                <a:lnTo>
                                  <a:pt x="2019" y="91"/>
                                </a:lnTo>
                                <a:lnTo>
                                  <a:pt x="1952" y="74"/>
                                </a:lnTo>
                                <a:lnTo>
                                  <a:pt x="1885" y="59"/>
                                </a:lnTo>
                                <a:lnTo>
                                  <a:pt x="1819" y="47"/>
                                </a:lnTo>
                                <a:lnTo>
                                  <a:pt x="1754" y="36"/>
                                </a:lnTo>
                                <a:lnTo>
                                  <a:pt x="1689" y="28"/>
                                </a:lnTo>
                                <a:lnTo>
                                  <a:pt x="1627" y="22"/>
                                </a:lnTo>
                                <a:lnTo>
                                  <a:pt x="1566" y="18"/>
                                </a:lnTo>
                                <a:lnTo>
                                  <a:pt x="1300" y="4"/>
                                </a:lnTo>
                                <a:lnTo>
                                  <a:pt x="1214" y="1"/>
                                </a:lnTo>
                                <a:lnTo>
                                  <a:pt x="1130" y="0"/>
                                </a:lnTo>
                                <a:close/>
                                <a:moveTo>
                                  <a:pt x="2177" y="2117"/>
                                </a:moveTo>
                                <a:lnTo>
                                  <a:pt x="2110" y="2117"/>
                                </a:lnTo>
                                <a:lnTo>
                                  <a:pt x="2138" y="2120"/>
                                </a:lnTo>
                                <a:lnTo>
                                  <a:pt x="2177" y="2117"/>
                                </a:lnTo>
                                <a:close/>
                              </a:path>
                            </a:pathLst>
                          </a:custGeom>
                          <a:solidFill>
                            <a:srgbClr val="306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286F45" id="docshapegroup80" o:spid="_x0000_s1026" style="width:142.75pt;height:119.45pt;mso-position-horizontal-relative:char;mso-position-vertical-relative:line" coordsize="2855,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">
                <v:shape id="docshape81" o:spid="_x0000_s1027" style="position:absolute;width:2855;height:2389;visibility:visible;mso-wrap-style:square;v-text-anchor:top" coordsize="2855,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" path="m1130,r-82,l967,3,888,8r-77,8l735,28,662,43,591,62,522,85r-68,28l389,146r-62,39l266,229r-40,36l188,306r-34,46l122,401,95,455,70,512,49,573,32,636,18,703,8,772,2,843,,916r2,74l8,1066r11,77l34,1220r19,79l77,1377r29,78l139,1532r38,77l221,1685r48,75l322,1832r40,44l410,1915r56,36l528,1983r69,30l672,2040r79,24l834,2087r87,20l1010,2126r91,18l1672,2250r341,68l2351,2389r-227,-73l2008,2269r-43,-39l1959,2178r28,-45l2048,2117r129,l2199,2115r60,-11l2316,2087r56,-21l2425,2038r51,-32l2524,1968r46,-43l2612,1877r40,-53l2689,1766r33,-64l2752,1634r27,-74l2802,1482r19,-84l2836,1310r10,-93l2853,1119r2,-103l2852,933r-10,-78l2826,780r-22,-70l2777,644r-33,-62l2707,524r-41,-54l2620,419r-49,-47l2518,328r-56,-40l2404,251r-60,-34l2281,186r-64,-28l2152,133r-67,-22l2019,91,1952,74,1885,59,1819,47,1754,36r-65,-8l1627,22r-61,-4l1300,4,1214,1,1130,xm2177,2117r-67,l2138,2120r39,-3xe" fillcolor="#306a63" stroked="f">
                  <v:path arrowok="t" o:connecttype="custom" o:connectlocs="1048,0;888,8;735,28;591,62;454,113;327,185;226,265;154,352;95,455;49,573;18,703;2,843;2,990;19,1143;53,1299;106,1455;177,1609;269,1760;362,1876;466,1951;597,2013;751,2064;921,2107;1101,2144;2013,2318;2124,2316;1965,2230;1987,2133;2177,2117;2259,2104;2372,2066;2476,2006;2570,1925;2652,1824;2722,1702;2779,1560;2821,1398;2846,1217;2855,1016;2842,855;2804,710;2744,582;2666,470;2571,372;2462,288;2344,217;2217,158;2085,111;1952,74;1819,47;1689,28;1566,18;1214,1;2177,2117;2138,2120" o:connectangles="0,0,0,0,0,0,0,0,0,0,0,0,0,0,0,0,0,0,0,0,0,0,0,0,0,0,0,0,0,0,0,0,0,0,0,0,0,0,0,0,0,0,0,0,0,0,0,0,0,0,0,0,0,0,0"/>
                </v:shape>
                <w10:anchorlock/>
              </v:group>
            </w:pict>
          </mc:Fallback>
        </mc:AlternateContent>
      </w:r>
      <w:r w:rsidR="00890E2A">
        <w:rPr>
          <w:rFonts w:ascii="Times New Roman"/>
          <w:position w:val="3"/>
          <w:sz w:val="20"/>
        </w:rPr>
        <w:tab/>
      </w:r>
      <w:r w:rsidR="00890E2A">
        <w:rPr>
          <w:rFonts w:ascii="Times New Roman"/>
          <w:noProof/>
          <w:position w:val="85"/>
          <w:sz w:val="20"/>
          <w:lang w:val="en-GB" w:eastAsia="en-GB"/>
        </w:rPr>
        <w:drawing>
          <wp:inline distT="0" distB="0" distL="0" distR="0">
            <wp:extent cx="2560238" cy="912399"/>
            <wp:effectExtent l="0" t="0" r="0" b="0"/>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png"/>
                    <pic:cNvPicPr/>
                  </pic:nvPicPr>
                  <pic:blipFill>
                    <a:blip r:embed="rId84" cstate="print"/>
                    <a:stretch>
                      <a:fillRect/>
                    </a:stretch>
                  </pic:blipFill>
                  <pic:spPr>
                    <a:xfrm>
                      <a:off x="0" y="0"/>
                      <a:ext cx="2560238" cy="912399"/>
                    </a:xfrm>
                    <a:prstGeom prst="rect">
                      <a:avLst/>
                    </a:prstGeom>
                  </pic:spPr>
                </pic:pic>
              </a:graphicData>
            </a:graphic>
          </wp:inline>
        </w:drawing>
      </w:r>
    </w:p>
    <w:p w:rsidR="00D1113B" w:rsidRDefault="00D1113B">
      <w:pPr>
        <w:pStyle w:val="BodyText"/>
        <w:rPr>
          <w:rFonts w:ascii="Times New Roman"/>
          <w:sz w:val="20"/>
        </w:rPr>
      </w:pPr>
    </w:p>
    <w:p w:rsidR="00D1113B" w:rsidRDefault="00D1113B">
      <w:pPr>
        <w:pStyle w:val="BodyText"/>
        <w:rPr>
          <w:rFonts w:ascii="Times New Roman"/>
          <w:sz w:val="20"/>
        </w:rPr>
      </w:pPr>
    </w:p>
    <w:p w:rsidR="00D1113B" w:rsidRDefault="00D1113B">
      <w:pPr>
        <w:pStyle w:val="BodyText"/>
        <w:rPr>
          <w:rFonts w:ascii="Times New Roman"/>
          <w:sz w:val="20"/>
        </w:rPr>
      </w:pPr>
    </w:p>
    <w:p w:rsidR="00D1113B" w:rsidRDefault="00D1113B">
      <w:pPr>
        <w:pStyle w:val="BodyText"/>
        <w:rPr>
          <w:rFonts w:ascii="Times New Roman"/>
          <w:sz w:val="20"/>
        </w:rPr>
      </w:pPr>
    </w:p>
    <w:p w:rsidR="00D1113B" w:rsidRDefault="00D1113B">
      <w:pPr>
        <w:pStyle w:val="BodyText"/>
        <w:rPr>
          <w:rFonts w:ascii="Times New Roman"/>
          <w:sz w:val="20"/>
        </w:rPr>
      </w:pPr>
    </w:p>
    <w:p w:rsidR="00D1113B" w:rsidRDefault="00890E2A">
      <w:pPr>
        <w:pStyle w:val="Heading1"/>
        <w:spacing w:before="216" w:line="539" w:lineRule="exact"/>
        <w:ind w:left="9676"/>
        <w:rPr>
          <w:rFonts w:ascii="Arial"/>
        </w:rPr>
      </w:pPr>
      <w:bookmarkStart w:id="0" w:name="Key_Learning_in"/>
      <w:bookmarkEnd w:id="0"/>
      <w:r>
        <w:rPr>
          <w:rFonts w:ascii="Arial"/>
        </w:rPr>
        <w:t>Key</w:t>
      </w:r>
      <w:r>
        <w:rPr>
          <w:rFonts w:ascii="Arial"/>
          <w:spacing w:val="-3"/>
        </w:rPr>
        <w:t xml:space="preserve"> </w:t>
      </w:r>
      <w:r>
        <w:rPr>
          <w:rFonts w:ascii="Arial"/>
        </w:rPr>
        <w:t>Learning</w:t>
      </w:r>
      <w:r>
        <w:rPr>
          <w:rFonts w:ascii="Arial"/>
          <w:spacing w:val="-2"/>
        </w:rPr>
        <w:t xml:space="preserve"> </w:t>
      </w:r>
      <w:r>
        <w:rPr>
          <w:rFonts w:ascii="Arial"/>
          <w:spacing w:val="-5"/>
        </w:rPr>
        <w:t>in</w:t>
      </w:r>
    </w:p>
    <w:p w:rsidR="00D1113B" w:rsidRDefault="00890E2A">
      <w:pPr>
        <w:pStyle w:val="Title"/>
      </w:pPr>
      <w:r>
        <w:rPr>
          <w:color w:val="82A3A0"/>
        </w:rPr>
        <w:t>Spoken</w:t>
      </w:r>
      <w:r>
        <w:rPr>
          <w:color w:val="82A3A0"/>
          <w:spacing w:val="-5"/>
        </w:rPr>
        <w:t xml:space="preserve"> </w:t>
      </w:r>
      <w:r>
        <w:rPr>
          <w:color w:val="82A3A0"/>
          <w:spacing w:val="-2"/>
        </w:rPr>
        <w:t>Language</w:t>
      </w:r>
    </w:p>
    <w:p w:rsidR="00D1113B" w:rsidRDefault="00823C26">
      <w:pPr>
        <w:spacing w:before="29"/>
        <w:ind w:left="9676"/>
        <w:rPr>
          <w:rFonts w:ascii="Arial"/>
          <w:b/>
          <w:spacing w:val="-10"/>
          <w:sz w:val="36"/>
        </w:rPr>
      </w:pPr>
      <w:r>
        <w:rPr>
          <w:rFonts w:ascii="Arial"/>
          <w:b/>
          <w:sz w:val="36"/>
        </w:rPr>
        <w:t>Nursery</w:t>
      </w:r>
      <w:r w:rsidR="00890E2A">
        <w:rPr>
          <w:rFonts w:ascii="Arial"/>
          <w:b/>
          <w:spacing w:val="-6"/>
          <w:sz w:val="36"/>
        </w:rPr>
        <w:t xml:space="preserve"> </w:t>
      </w:r>
      <w:r w:rsidR="00890E2A">
        <w:rPr>
          <w:rFonts w:ascii="Arial"/>
          <w:b/>
          <w:sz w:val="36"/>
        </w:rPr>
        <w:t>to</w:t>
      </w:r>
      <w:r w:rsidR="00890E2A">
        <w:rPr>
          <w:rFonts w:ascii="Arial"/>
          <w:b/>
          <w:spacing w:val="-5"/>
          <w:sz w:val="36"/>
        </w:rPr>
        <w:t xml:space="preserve"> </w:t>
      </w:r>
      <w:r w:rsidR="00890E2A">
        <w:rPr>
          <w:rFonts w:ascii="Arial"/>
          <w:b/>
          <w:sz w:val="36"/>
        </w:rPr>
        <w:t>Year</w:t>
      </w:r>
      <w:r w:rsidR="00890E2A">
        <w:rPr>
          <w:rFonts w:ascii="Arial"/>
          <w:b/>
          <w:spacing w:val="-4"/>
          <w:sz w:val="36"/>
        </w:rPr>
        <w:t xml:space="preserve"> </w:t>
      </w:r>
      <w:r w:rsidR="00890E2A">
        <w:rPr>
          <w:rFonts w:ascii="Arial"/>
          <w:b/>
          <w:spacing w:val="-10"/>
          <w:sz w:val="36"/>
        </w:rPr>
        <w:t>6</w:t>
      </w:r>
      <w:bookmarkStart w:id="1" w:name="_GoBack"/>
      <w:bookmarkEnd w:id="1"/>
    </w:p>
    <w:p w:rsidR="00235A87" w:rsidRDefault="00235A87">
      <w:pPr>
        <w:spacing w:before="29"/>
        <w:ind w:left="9676"/>
        <w:rPr>
          <w:rFonts w:ascii="Arial"/>
          <w:b/>
          <w:spacing w:val="-10"/>
          <w:sz w:val="36"/>
        </w:rPr>
      </w:pPr>
    </w:p>
    <w:p w:rsidR="002975FD" w:rsidRDefault="002975FD" w:rsidP="002975FD">
      <w:pPr>
        <w:spacing w:line="1135" w:lineRule="exact"/>
        <w:rPr>
          <w:rFonts w:ascii="SassoonPrimaryInfant" w:eastAsia="Tahoma" w:hAnsi="SassoonPrimaryInfant" w:cs="Tahoma"/>
          <w:b/>
          <w:bCs/>
          <w:color w:val="FF0000"/>
          <w:spacing w:val="-28"/>
          <w:sz w:val="40"/>
          <w:szCs w:val="40"/>
        </w:rPr>
      </w:pPr>
    </w:p>
    <w:p w:rsidR="002975FD" w:rsidRDefault="002975FD" w:rsidP="002975FD">
      <w:pPr>
        <w:spacing w:line="1135" w:lineRule="exact"/>
        <w:rPr>
          <w:rFonts w:ascii="SassoonPrimaryInfant" w:eastAsia="Tahoma" w:hAnsi="SassoonPrimaryInfant" w:cs="Tahoma"/>
          <w:b/>
          <w:bCs/>
          <w:color w:val="FF0000"/>
          <w:spacing w:val="-28"/>
          <w:sz w:val="40"/>
          <w:szCs w:val="40"/>
        </w:rPr>
      </w:pPr>
    </w:p>
    <w:p w:rsidR="00235A87" w:rsidRPr="002975FD" w:rsidRDefault="002975FD" w:rsidP="002975FD">
      <w:pPr>
        <w:spacing w:line="1135" w:lineRule="exact"/>
        <w:rPr>
          <w:rFonts w:ascii="SassoonPrimaryInfant" w:eastAsia="Tahoma" w:hAnsi="SassoonPrimaryInfant" w:cs="Tahoma"/>
          <w:b/>
          <w:bCs/>
          <w:color w:val="FF0000"/>
          <w:sz w:val="36"/>
          <w:szCs w:val="36"/>
        </w:rPr>
        <w:sectPr w:rsidR="00235A87" w:rsidRPr="002975FD">
          <w:headerReference w:type="default" r:id="rId85"/>
          <w:type w:val="continuous"/>
          <w:pgSz w:w="16840" w:h="11910" w:orient="landscape"/>
          <w:pgMar w:top="720" w:right="377" w:bottom="280" w:left="500" w:header="720" w:footer="720" w:gutter="0"/>
          <w:cols w:space="720"/>
        </w:sectPr>
      </w:pPr>
      <w:r w:rsidRPr="002975FD">
        <w:rPr>
          <w:rFonts w:ascii="SassoonPrimaryInfant" w:eastAsia="Tahoma" w:hAnsi="SassoonPrimaryInfant" w:cs="Tahoma"/>
          <w:b/>
          <w:bCs/>
          <w:color w:val="FF0000"/>
          <w:spacing w:val="-28"/>
          <w:sz w:val="36"/>
          <w:szCs w:val="36"/>
        </w:rPr>
        <w:t xml:space="preserve">Adapted to cater for the needs of the children at St. Thomas of Canterbury </w:t>
      </w:r>
    </w:p>
    <w:p w:rsidR="000843F4" w:rsidRDefault="000843F4" w:rsidP="000843F4">
      <w:pPr>
        <w:pStyle w:val="Heading1"/>
        <w:ind w:left="0"/>
      </w:pPr>
      <w:r>
        <w:rPr>
          <w:color w:val="464646"/>
        </w:rPr>
        <w:lastRenderedPageBreak/>
        <w:t xml:space="preserve">         Key</w:t>
      </w:r>
      <w:r>
        <w:rPr>
          <w:color w:val="464646"/>
          <w:spacing w:val="-5"/>
        </w:rPr>
        <w:t xml:space="preserve"> </w:t>
      </w:r>
      <w:r>
        <w:rPr>
          <w:color w:val="464646"/>
        </w:rPr>
        <w:t>Learning</w:t>
      </w:r>
      <w:r>
        <w:rPr>
          <w:color w:val="464646"/>
          <w:spacing w:val="-2"/>
        </w:rPr>
        <w:t xml:space="preserve"> </w:t>
      </w:r>
      <w:r>
        <w:rPr>
          <w:color w:val="464646"/>
        </w:rPr>
        <w:t>in</w:t>
      </w:r>
      <w:r>
        <w:rPr>
          <w:color w:val="464646"/>
          <w:spacing w:val="-3"/>
        </w:rPr>
        <w:t xml:space="preserve"> </w:t>
      </w:r>
      <w:r>
        <w:rPr>
          <w:color w:val="464646"/>
        </w:rPr>
        <w:t>Spoken</w:t>
      </w:r>
      <w:r>
        <w:rPr>
          <w:color w:val="464646"/>
          <w:spacing w:val="-3"/>
        </w:rPr>
        <w:t xml:space="preserve"> </w:t>
      </w:r>
      <w:r>
        <w:rPr>
          <w:color w:val="464646"/>
          <w:spacing w:val="-2"/>
        </w:rPr>
        <w:t>Language</w:t>
      </w:r>
    </w:p>
    <w:p w:rsidR="000843F4" w:rsidRDefault="000843F4" w:rsidP="000843F4">
      <w:pPr>
        <w:spacing w:before="314"/>
        <w:ind w:left="1262"/>
        <w:rPr>
          <w:b/>
          <w:sz w:val="24"/>
        </w:rPr>
      </w:pPr>
      <w:r>
        <w:rPr>
          <w:b/>
          <w:color w:val="464646"/>
          <w:sz w:val="24"/>
        </w:rPr>
        <w:t>What is</w:t>
      </w:r>
      <w:r>
        <w:rPr>
          <w:b/>
          <w:color w:val="464646"/>
          <w:spacing w:val="-1"/>
          <w:sz w:val="24"/>
        </w:rPr>
        <w:t xml:space="preserve"> </w:t>
      </w:r>
      <w:r>
        <w:rPr>
          <w:b/>
          <w:i/>
          <w:color w:val="464646"/>
          <w:sz w:val="24"/>
        </w:rPr>
        <w:t>Key</w:t>
      </w:r>
      <w:r>
        <w:rPr>
          <w:b/>
          <w:i/>
          <w:color w:val="464646"/>
          <w:spacing w:val="-2"/>
          <w:sz w:val="24"/>
        </w:rPr>
        <w:t xml:space="preserve"> </w:t>
      </w:r>
      <w:r>
        <w:rPr>
          <w:b/>
          <w:i/>
          <w:color w:val="464646"/>
          <w:sz w:val="24"/>
        </w:rPr>
        <w:t>Learning</w:t>
      </w:r>
      <w:r>
        <w:rPr>
          <w:b/>
          <w:i/>
          <w:color w:val="464646"/>
          <w:spacing w:val="-3"/>
          <w:sz w:val="24"/>
        </w:rPr>
        <w:t xml:space="preserve"> </w:t>
      </w:r>
      <w:r>
        <w:rPr>
          <w:b/>
          <w:i/>
          <w:color w:val="464646"/>
          <w:sz w:val="24"/>
        </w:rPr>
        <w:t>in Spoken</w:t>
      </w:r>
      <w:r>
        <w:rPr>
          <w:b/>
          <w:i/>
          <w:color w:val="464646"/>
          <w:spacing w:val="-1"/>
          <w:sz w:val="24"/>
        </w:rPr>
        <w:t xml:space="preserve"> </w:t>
      </w:r>
      <w:r>
        <w:rPr>
          <w:b/>
          <w:i/>
          <w:color w:val="464646"/>
          <w:spacing w:val="-2"/>
          <w:sz w:val="24"/>
        </w:rPr>
        <w:t>Language</w:t>
      </w:r>
      <w:r>
        <w:rPr>
          <w:b/>
          <w:color w:val="464646"/>
          <w:spacing w:val="-2"/>
          <w:sz w:val="24"/>
        </w:rPr>
        <w:t>?</w:t>
      </w:r>
    </w:p>
    <w:p w:rsidR="000843F4" w:rsidRDefault="000843F4" w:rsidP="000843F4">
      <w:pPr>
        <w:pStyle w:val="BodyText"/>
        <w:spacing w:before="2" w:line="242" w:lineRule="auto"/>
        <w:ind w:left="1262" w:right="1025"/>
      </w:pPr>
      <w:r>
        <w:t>The</w:t>
      </w:r>
      <w:r>
        <w:rPr>
          <w:spacing w:val="-3"/>
        </w:rPr>
        <w:t xml:space="preserve"> </w:t>
      </w:r>
      <w:r>
        <w:rPr>
          <w:i/>
        </w:rPr>
        <w:t>Key</w:t>
      </w:r>
      <w:r>
        <w:rPr>
          <w:i/>
          <w:spacing w:val="-1"/>
        </w:rPr>
        <w:t xml:space="preserve"> </w:t>
      </w:r>
      <w:r>
        <w:rPr>
          <w:i/>
        </w:rPr>
        <w:t>Learning</w:t>
      </w:r>
      <w:r>
        <w:rPr>
          <w:i/>
          <w:spacing w:val="-1"/>
        </w:rPr>
        <w:t xml:space="preserve"> </w:t>
      </w:r>
      <w:r>
        <w:rPr>
          <w:i/>
        </w:rPr>
        <w:t>in</w:t>
      </w:r>
      <w:r>
        <w:rPr>
          <w:i/>
          <w:spacing w:val="-1"/>
        </w:rPr>
        <w:t xml:space="preserve"> </w:t>
      </w:r>
      <w:r>
        <w:rPr>
          <w:i/>
        </w:rPr>
        <w:t>Spoken</w:t>
      </w:r>
      <w:r>
        <w:rPr>
          <w:i/>
          <w:spacing w:val="-1"/>
        </w:rPr>
        <w:t xml:space="preserve"> </w:t>
      </w:r>
      <w:r>
        <w:rPr>
          <w:i/>
        </w:rPr>
        <w:t xml:space="preserve">Language </w:t>
      </w:r>
      <w:r>
        <w:t>document</w:t>
      </w:r>
      <w:r>
        <w:rPr>
          <w:spacing w:val="-2"/>
        </w:rPr>
        <w:t xml:space="preserve"> </w:t>
      </w:r>
      <w:r>
        <w:t>is</w:t>
      </w:r>
      <w:r>
        <w:rPr>
          <w:spacing w:val="-3"/>
        </w:rPr>
        <w:t xml:space="preserve"> </w:t>
      </w:r>
      <w:r>
        <w:t>based</w:t>
      </w:r>
      <w:r>
        <w:rPr>
          <w:spacing w:val="-2"/>
        </w:rPr>
        <w:t xml:space="preserve"> </w:t>
      </w:r>
      <w:r>
        <w:t>upon</w:t>
      </w:r>
      <w:r>
        <w:rPr>
          <w:spacing w:val="-1"/>
        </w:rPr>
        <w:t xml:space="preserve"> </w:t>
      </w:r>
      <w:r>
        <w:t>the</w:t>
      </w:r>
      <w:r>
        <w:rPr>
          <w:spacing w:val="-3"/>
        </w:rPr>
        <w:t xml:space="preserve"> </w:t>
      </w:r>
      <w:r>
        <w:t>expectations</w:t>
      </w:r>
      <w:r>
        <w:rPr>
          <w:spacing w:val="-3"/>
        </w:rPr>
        <w:t xml:space="preserve"> </w:t>
      </w:r>
      <w:r>
        <w:t>outlined</w:t>
      </w:r>
      <w:r>
        <w:rPr>
          <w:spacing w:val="-2"/>
        </w:rPr>
        <w:t xml:space="preserve"> </w:t>
      </w:r>
      <w:r>
        <w:t>in</w:t>
      </w:r>
      <w:r>
        <w:rPr>
          <w:spacing w:val="-1"/>
        </w:rPr>
        <w:t xml:space="preserve"> </w:t>
      </w:r>
      <w:r>
        <w:t>the</w:t>
      </w:r>
      <w:r>
        <w:rPr>
          <w:spacing w:val="-3"/>
        </w:rPr>
        <w:t xml:space="preserve"> </w:t>
      </w:r>
      <w:r>
        <w:t>National</w:t>
      </w:r>
      <w:r>
        <w:rPr>
          <w:spacing w:val="-3"/>
        </w:rPr>
        <w:t xml:space="preserve"> </w:t>
      </w:r>
      <w:r>
        <w:t>Curriculum</w:t>
      </w:r>
      <w:r>
        <w:rPr>
          <w:spacing w:val="-3"/>
        </w:rPr>
        <w:t xml:space="preserve"> </w:t>
      </w:r>
      <w:r>
        <w:t>2014.</w:t>
      </w:r>
      <w:r>
        <w:rPr>
          <w:spacing w:val="-2"/>
        </w:rPr>
        <w:t xml:space="preserve"> </w:t>
      </w:r>
      <w:r>
        <w:t>It</w:t>
      </w:r>
      <w:r>
        <w:rPr>
          <w:spacing w:val="-2"/>
        </w:rPr>
        <w:t xml:space="preserve"> </w:t>
      </w:r>
      <w:r>
        <w:t>will support teachers to plan spoken language opportunities in English and across the curriculum.</w:t>
      </w:r>
    </w:p>
    <w:p w:rsidR="000843F4" w:rsidRDefault="000843F4" w:rsidP="000843F4">
      <w:pPr>
        <w:pStyle w:val="BodyText"/>
        <w:spacing w:before="11"/>
        <w:rPr>
          <w:sz w:val="22"/>
        </w:rPr>
      </w:pPr>
    </w:p>
    <w:p w:rsidR="000843F4" w:rsidRDefault="000843F4" w:rsidP="000843F4">
      <w:pPr>
        <w:pStyle w:val="Heading2"/>
      </w:pPr>
      <w:bookmarkStart w:id="2" w:name="Where_have_they_come_from?"/>
      <w:bookmarkEnd w:id="2"/>
      <w:r>
        <w:rPr>
          <w:color w:val="464646"/>
        </w:rPr>
        <w:t>Where</w:t>
      </w:r>
      <w:r>
        <w:rPr>
          <w:color w:val="464646"/>
          <w:spacing w:val="-2"/>
        </w:rPr>
        <w:t xml:space="preserve"> </w:t>
      </w:r>
      <w:r>
        <w:rPr>
          <w:color w:val="464646"/>
        </w:rPr>
        <w:t>have</w:t>
      </w:r>
      <w:r>
        <w:rPr>
          <w:color w:val="464646"/>
          <w:spacing w:val="-2"/>
        </w:rPr>
        <w:t xml:space="preserve"> </w:t>
      </w:r>
      <w:r>
        <w:rPr>
          <w:color w:val="464646"/>
        </w:rPr>
        <w:t>they</w:t>
      </w:r>
      <w:r>
        <w:rPr>
          <w:color w:val="464646"/>
          <w:spacing w:val="-1"/>
        </w:rPr>
        <w:t xml:space="preserve"> </w:t>
      </w:r>
      <w:r>
        <w:rPr>
          <w:color w:val="464646"/>
        </w:rPr>
        <w:t>come</w:t>
      </w:r>
      <w:r>
        <w:rPr>
          <w:color w:val="464646"/>
          <w:spacing w:val="-2"/>
        </w:rPr>
        <w:t xml:space="preserve"> </w:t>
      </w:r>
      <w:r>
        <w:rPr>
          <w:color w:val="464646"/>
          <w:spacing w:val="-4"/>
        </w:rPr>
        <w:t>from?</w:t>
      </w:r>
    </w:p>
    <w:p w:rsidR="000843F4" w:rsidRDefault="000843F4" w:rsidP="000843F4">
      <w:pPr>
        <w:pStyle w:val="BodyText"/>
        <w:spacing w:before="2"/>
        <w:ind w:left="1262"/>
      </w:pPr>
      <w:r>
        <w:t>The</w:t>
      </w:r>
      <w:r>
        <w:rPr>
          <w:spacing w:val="1"/>
        </w:rPr>
        <w:t xml:space="preserve"> </w:t>
      </w:r>
      <w:r>
        <w:t>key</w:t>
      </w:r>
      <w:r>
        <w:rPr>
          <w:spacing w:val="6"/>
        </w:rPr>
        <w:t xml:space="preserve"> </w:t>
      </w:r>
      <w:r>
        <w:t>learning</w:t>
      </w:r>
      <w:r>
        <w:rPr>
          <w:spacing w:val="7"/>
        </w:rPr>
        <w:t xml:space="preserve"> </w:t>
      </w:r>
      <w:r>
        <w:t>statements</w:t>
      </w:r>
      <w:r>
        <w:rPr>
          <w:spacing w:val="4"/>
        </w:rPr>
        <w:t xml:space="preserve"> </w:t>
      </w:r>
      <w:r>
        <w:t>have</w:t>
      </w:r>
      <w:r>
        <w:rPr>
          <w:spacing w:val="5"/>
        </w:rPr>
        <w:t xml:space="preserve"> </w:t>
      </w:r>
      <w:r>
        <w:t>been</w:t>
      </w:r>
      <w:r>
        <w:rPr>
          <w:spacing w:val="8"/>
        </w:rPr>
        <w:t xml:space="preserve"> </w:t>
      </w:r>
      <w:r>
        <w:t>identified</w:t>
      </w:r>
      <w:r>
        <w:rPr>
          <w:spacing w:val="5"/>
        </w:rPr>
        <w:t xml:space="preserve"> </w:t>
      </w:r>
      <w:r>
        <w:t>primarily</w:t>
      </w:r>
      <w:r>
        <w:rPr>
          <w:spacing w:val="6"/>
        </w:rPr>
        <w:t xml:space="preserve"> </w:t>
      </w:r>
      <w:r>
        <w:t>from</w:t>
      </w:r>
      <w:r>
        <w:rPr>
          <w:spacing w:val="5"/>
        </w:rPr>
        <w:t xml:space="preserve"> </w:t>
      </w:r>
      <w:r>
        <w:t>the</w:t>
      </w:r>
      <w:r>
        <w:rPr>
          <w:spacing w:val="5"/>
        </w:rPr>
        <w:t xml:space="preserve"> </w:t>
      </w:r>
      <w:r>
        <w:t>National</w:t>
      </w:r>
      <w:r>
        <w:rPr>
          <w:spacing w:val="4"/>
        </w:rPr>
        <w:t xml:space="preserve"> </w:t>
      </w:r>
      <w:r>
        <w:t>Curriculum</w:t>
      </w:r>
      <w:r>
        <w:rPr>
          <w:spacing w:val="5"/>
        </w:rPr>
        <w:t xml:space="preserve"> </w:t>
      </w:r>
      <w:r>
        <w:t>2014</w:t>
      </w:r>
      <w:r>
        <w:rPr>
          <w:spacing w:val="5"/>
        </w:rPr>
        <w:t xml:space="preserve"> </w:t>
      </w:r>
      <w:r>
        <w:t>(page</w:t>
      </w:r>
      <w:r>
        <w:rPr>
          <w:spacing w:val="4"/>
        </w:rPr>
        <w:t xml:space="preserve"> </w:t>
      </w:r>
      <w:r>
        <w:t>17)</w:t>
      </w:r>
      <w:r>
        <w:rPr>
          <w:spacing w:val="6"/>
        </w:rPr>
        <w:t xml:space="preserve"> </w:t>
      </w:r>
      <w:r>
        <w:t>–</w:t>
      </w:r>
      <w:r>
        <w:rPr>
          <w:spacing w:val="7"/>
        </w:rPr>
        <w:t xml:space="preserve"> </w:t>
      </w:r>
      <w:r>
        <w:t>spoken</w:t>
      </w:r>
      <w:r>
        <w:rPr>
          <w:spacing w:val="-13"/>
        </w:rPr>
        <w:t xml:space="preserve"> </w:t>
      </w:r>
      <w:r>
        <w:t>language,</w:t>
      </w:r>
      <w:r>
        <w:rPr>
          <w:spacing w:val="8"/>
        </w:rPr>
        <w:t xml:space="preserve"> </w:t>
      </w:r>
      <w:r>
        <w:t>years</w:t>
      </w:r>
      <w:r>
        <w:rPr>
          <w:spacing w:val="-1"/>
        </w:rPr>
        <w:t xml:space="preserve"> </w:t>
      </w:r>
      <w:r>
        <w:t>1</w:t>
      </w:r>
      <w:r>
        <w:rPr>
          <w:spacing w:val="7"/>
        </w:rPr>
        <w:t xml:space="preserve"> </w:t>
      </w:r>
      <w:r>
        <w:rPr>
          <w:spacing w:val="-5"/>
        </w:rPr>
        <w:t>to</w:t>
      </w:r>
    </w:p>
    <w:p w:rsidR="000843F4" w:rsidRDefault="000843F4" w:rsidP="000843F4">
      <w:pPr>
        <w:pStyle w:val="BodyText"/>
        <w:ind w:left="1262"/>
      </w:pPr>
      <w:r>
        <w:t>6.</w:t>
      </w:r>
      <w:r>
        <w:rPr>
          <w:spacing w:val="31"/>
        </w:rPr>
        <w:t xml:space="preserve"> </w:t>
      </w:r>
      <w:r>
        <w:t>In</w:t>
      </w:r>
      <w:r>
        <w:rPr>
          <w:spacing w:val="26"/>
        </w:rPr>
        <w:t xml:space="preserve"> </w:t>
      </w:r>
      <w:r>
        <w:t>addition,</w:t>
      </w:r>
      <w:r>
        <w:rPr>
          <w:spacing w:val="32"/>
        </w:rPr>
        <w:t xml:space="preserve"> </w:t>
      </w:r>
      <w:r>
        <w:t>EYFS</w:t>
      </w:r>
      <w:r>
        <w:rPr>
          <w:spacing w:val="32"/>
        </w:rPr>
        <w:t xml:space="preserve"> </w:t>
      </w:r>
      <w:r>
        <w:t>Early</w:t>
      </w:r>
      <w:r>
        <w:rPr>
          <w:spacing w:val="29"/>
        </w:rPr>
        <w:t xml:space="preserve"> </w:t>
      </w:r>
      <w:r>
        <w:t>Learning</w:t>
      </w:r>
      <w:r>
        <w:rPr>
          <w:spacing w:val="32"/>
        </w:rPr>
        <w:t xml:space="preserve"> </w:t>
      </w:r>
      <w:r>
        <w:t>Goals</w:t>
      </w:r>
      <w:r>
        <w:rPr>
          <w:spacing w:val="29"/>
        </w:rPr>
        <w:t xml:space="preserve"> </w:t>
      </w:r>
      <w:r>
        <w:t>2021,</w:t>
      </w:r>
      <w:r>
        <w:rPr>
          <w:spacing w:val="32"/>
        </w:rPr>
        <w:t xml:space="preserve"> </w:t>
      </w:r>
      <w:r>
        <w:t>and</w:t>
      </w:r>
      <w:r>
        <w:rPr>
          <w:spacing w:val="28"/>
        </w:rPr>
        <w:t xml:space="preserve"> </w:t>
      </w:r>
      <w:r>
        <w:t>expertise</w:t>
      </w:r>
      <w:r>
        <w:rPr>
          <w:spacing w:val="33"/>
        </w:rPr>
        <w:t xml:space="preserve"> </w:t>
      </w:r>
      <w:r>
        <w:t>from</w:t>
      </w:r>
      <w:r>
        <w:rPr>
          <w:spacing w:val="34"/>
        </w:rPr>
        <w:t xml:space="preserve"> </w:t>
      </w:r>
      <w:r>
        <w:t>the</w:t>
      </w:r>
      <w:r>
        <w:rPr>
          <w:spacing w:val="31"/>
        </w:rPr>
        <w:t xml:space="preserve"> </w:t>
      </w:r>
      <w:r>
        <w:t>Primary</w:t>
      </w:r>
      <w:r>
        <w:rPr>
          <w:spacing w:val="31"/>
        </w:rPr>
        <w:t xml:space="preserve"> </w:t>
      </w:r>
      <w:r>
        <w:t>English</w:t>
      </w:r>
      <w:r>
        <w:rPr>
          <w:spacing w:val="35"/>
        </w:rPr>
        <w:t xml:space="preserve"> </w:t>
      </w:r>
      <w:r>
        <w:t>and</w:t>
      </w:r>
      <w:r>
        <w:rPr>
          <w:spacing w:val="32"/>
        </w:rPr>
        <w:t xml:space="preserve"> </w:t>
      </w:r>
      <w:r>
        <w:t>Literacy</w:t>
      </w:r>
      <w:r>
        <w:rPr>
          <w:spacing w:val="33"/>
        </w:rPr>
        <w:t xml:space="preserve"> </w:t>
      </w:r>
      <w:r>
        <w:t>team</w:t>
      </w:r>
      <w:r>
        <w:rPr>
          <w:spacing w:val="32"/>
        </w:rPr>
        <w:t xml:space="preserve"> </w:t>
      </w:r>
      <w:r>
        <w:t>at</w:t>
      </w:r>
      <w:r>
        <w:rPr>
          <w:spacing w:val="34"/>
        </w:rPr>
        <w:t xml:space="preserve"> </w:t>
      </w:r>
      <w:r>
        <w:t>Lancashire</w:t>
      </w:r>
      <w:r>
        <w:rPr>
          <w:spacing w:val="31"/>
        </w:rPr>
        <w:t xml:space="preserve"> </w:t>
      </w:r>
      <w:r>
        <w:t>Professional Development Service, around</w:t>
      </w:r>
      <w:r>
        <w:rPr>
          <w:spacing w:val="-4"/>
        </w:rPr>
        <w:t xml:space="preserve"> </w:t>
      </w:r>
      <w:r>
        <w:t>speaking and</w:t>
      </w:r>
      <w:r>
        <w:rPr>
          <w:spacing w:val="-4"/>
        </w:rPr>
        <w:t xml:space="preserve"> </w:t>
      </w:r>
      <w:r>
        <w:t>listening, has informed</w:t>
      </w:r>
      <w:r>
        <w:rPr>
          <w:spacing w:val="-4"/>
        </w:rPr>
        <w:t xml:space="preserve"> </w:t>
      </w:r>
      <w:r>
        <w:t>the</w:t>
      </w:r>
      <w:r>
        <w:rPr>
          <w:spacing w:val="-2"/>
        </w:rPr>
        <w:t xml:space="preserve"> </w:t>
      </w:r>
      <w:r>
        <w:t>expectations for all year groups.</w:t>
      </w:r>
    </w:p>
    <w:p w:rsidR="000843F4" w:rsidRDefault="000843F4" w:rsidP="000843F4">
      <w:pPr>
        <w:pStyle w:val="BodyText"/>
      </w:pPr>
    </w:p>
    <w:p w:rsidR="000843F4" w:rsidRDefault="000843F4" w:rsidP="000843F4">
      <w:pPr>
        <w:pStyle w:val="Heading2"/>
      </w:pPr>
      <w:bookmarkStart w:id="3" w:name="How_are_they_different_from_the_National"/>
      <w:bookmarkEnd w:id="3"/>
      <w:r>
        <w:rPr>
          <w:color w:val="464646"/>
        </w:rPr>
        <w:t>How</w:t>
      </w:r>
      <w:r>
        <w:rPr>
          <w:color w:val="464646"/>
          <w:spacing w:val="-3"/>
        </w:rPr>
        <w:t xml:space="preserve"> </w:t>
      </w:r>
      <w:r>
        <w:rPr>
          <w:color w:val="464646"/>
        </w:rPr>
        <w:t>are</w:t>
      </w:r>
      <w:r>
        <w:rPr>
          <w:color w:val="464646"/>
          <w:spacing w:val="-3"/>
        </w:rPr>
        <w:t xml:space="preserve"> </w:t>
      </w:r>
      <w:r>
        <w:rPr>
          <w:color w:val="464646"/>
        </w:rPr>
        <w:t>they</w:t>
      </w:r>
      <w:r>
        <w:rPr>
          <w:color w:val="464646"/>
          <w:spacing w:val="-1"/>
        </w:rPr>
        <w:t xml:space="preserve"> </w:t>
      </w:r>
      <w:r>
        <w:rPr>
          <w:color w:val="464646"/>
        </w:rPr>
        <w:t>different from</w:t>
      </w:r>
      <w:r>
        <w:rPr>
          <w:color w:val="464646"/>
          <w:spacing w:val="-2"/>
        </w:rPr>
        <w:t xml:space="preserve"> </w:t>
      </w:r>
      <w:r>
        <w:rPr>
          <w:color w:val="464646"/>
        </w:rPr>
        <w:t>the</w:t>
      </w:r>
      <w:r>
        <w:rPr>
          <w:color w:val="464646"/>
          <w:spacing w:val="-2"/>
        </w:rPr>
        <w:t xml:space="preserve"> </w:t>
      </w:r>
      <w:r>
        <w:rPr>
          <w:color w:val="464646"/>
        </w:rPr>
        <w:t>National</w:t>
      </w:r>
      <w:r>
        <w:rPr>
          <w:color w:val="464646"/>
          <w:spacing w:val="-4"/>
        </w:rPr>
        <w:t xml:space="preserve"> </w:t>
      </w:r>
      <w:r>
        <w:rPr>
          <w:color w:val="464646"/>
        </w:rPr>
        <w:t xml:space="preserve">Curriculum </w:t>
      </w:r>
      <w:r>
        <w:rPr>
          <w:color w:val="464646"/>
          <w:spacing w:val="-2"/>
        </w:rPr>
        <w:t>statements?</w:t>
      </w:r>
    </w:p>
    <w:p w:rsidR="000843F4" w:rsidRDefault="000843F4" w:rsidP="000843F4">
      <w:pPr>
        <w:pStyle w:val="BodyText"/>
        <w:spacing w:before="3" w:line="242" w:lineRule="auto"/>
        <w:ind w:left="1262" w:right="1025"/>
      </w:pPr>
      <w:r>
        <w:t>The</w:t>
      </w:r>
      <w:r>
        <w:rPr>
          <w:spacing w:val="-3"/>
        </w:rPr>
        <w:t xml:space="preserve"> </w:t>
      </w:r>
      <w:r>
        <w:t>aim was</w:t>
      </w:r>
      <w:r>
        <w:rPr>
          <w:spacing w:val="-4"/>
        </w:rPr>
        <w:t xml:space="preserve"> </w:t>
      </w:r>
      <w:r>
        <w:t>to specify</w:t>
      </w:r>
      <w:r>
        <w:rPr>
          <w:spacing w:val="-1"/>
        </w:rPr>
        <w:t xml:space="preserve"> </w:t>
      </w:r>
      <w:r>
        <w:t>the</w:t>
      </w:r>
      <w:r>
        <w:rPr>
          <w:spacing w:val="-3"/>
        </w:rPr>
        <w:t xml:space="preserve"> </w:t>
      </w:r>
      <w:r>
        <w:t>key</w:t>
      </w:r>
      <w:r>
        <w:rPr>
          <w:spacing w:val="-3"/>
        </w:rPr>
        <w:t xml:space="preserve"> </w:t>
      </w:r>
      <w:r>
        <w:t>learning</w:t>
      </w:r>
      <w:r>
        <w:rPr>
          <w:spacing w:val="-2"/>
        </w:rPr>
        <w:t xml:space="preserve"> </w:t>
      </w:r>
      <w:r>
        <w:t>in</w:t>
      </w:r>
      <w:r>
        <w:rPr>
          <w:spacing w:val="-1"/>
        </w:rPr>
        <w:t xml:space="preserve"> </w:t>
      </w:r>
      <w:r>
        <w:t>spoken</w:t>
      </w:r>
      <w:r>
        <w:rPr>
          <w:spacing w:val="-1"/>
        </w:rPr>
        <w:t xml:space="preserve"> </w:t>
      </w:r>
      <w:r>
        <w:t>language</w:t>
      </w:r>
      <w:r>
        <w:rPr>
          <w:spacing w:val="-3"/>
        </w:rPr>
        <w:t xml:space="preserve"> </w:t>
      </w:r>
      <w:r>
        <w:t>for</w:t>
      </w:r>
      <w:r>
        <w:rPr>
          <w:spacing w:val="-2"/>
        </w:rPr>
        <w:t xml:space="preserve"> </w:t>
      </w:r>
      <w:r>
        <w:t>year</w:t>
      </w:r>
      <w:r>
        <w:rPr>
          <w:spacing w:val="-2"/>
        </w:rPr>
        <w:t xml:space="preserve"> </w:t>
      </w:r>
      <w:r>
        <w:t>groups</w:t>
      </w:r>
      <w:r>
        <w:rPr>
          <w:spacing w:val="-3"/>
        </w:rPr>
        <w:t xml:space="preserve"> </w:t>
      </w:r>
      <w:r>
        <w:t>and</w:t>
      </w:r>
      <w:r>
        <w:rPr>
          <w:spacing w:val="-2"/>
        </w:rPr>
        <w:t xml:space="preserve"> </w:t>
      </w:r>
      <w:r>
        <w:t>age-phases,</w:t>
      </w:r>
      <w:r>
        <w:rPr>
          <w:spacing w:val="-2"/>
        </w:rPr>
        <w:t xml:space="preserve"> </w:t>
      </w:r>
      <w:r>
        <w:t>rather</w:t>
      </w:r>
      <w:r>
        <w:rPr>
          <w:spacing w:val="-2"/>
        </w:rPr>
        <w:t xml:space="preserve"> </w:t>
      </w:r>
      <w:r>
        <w:t>than</w:t>
      </w:r>
      <w:r>
        <w:rPr>
          <w:spacing w:val="-1"/>
        </w:rPr>
        <w:t xml:space="preserve"> </w:t>
      </w:r>
      <w:r>
        <w:t>the</w:t>
      </w:r>
      <w:r>
        <w:rPr>
          <w:spacing w:val="-3"/>
        </w:rPr>
        <w:t xml:space="preserve"> </w:t>
      </w:r>
      <w:r>
        <w:t>year</w:t>
      </w:r>
      <w:r>
        <w:rPr>
          <w:spacing w:val="-2"/>
        </w:rPr>
        <w:t xml:space="preserve"> </w:t>
      </w:r>
      <w:r>
        <w:t>1</w:t>
      </w:r>
      <w:r>
        <w:rPr>
          <w:spacing w:val="-2"/>
        </w:rPr>
        <w:t xml:space="preserve"> </w:t>
      </w:r>
      <w:r>
        <w:t>to</w:t>
      </w:r>
      <w:r>
        <w:rPr>
          <w:spacing w:val="-1"/>
        </w:rPr>
        <w:t xml:space="preserve"> </w:t>
      </w:r>
      <w:r>
        <w:t>6</w:t>
      </w:r>
      <w:r>
        <w:rPr>
          <w:spacing w:val="-2"/>
        </w:rPr>
        <w:t xml:space="preserve"> </w:t>
      </w:r>
      <w:r>
        <w:t>statements in the National Curriculum. In some cases, additional details, via examples, have been included to further clarify statements.</w:t>
      </w:r>
    </w:p>
    <w:p w:rsidR="000843F4" w:rsidRDefault="000843F4" w:rsidP="000843F4">
      <w:pPr>
        <w:pStyle w:val="BodyText"/>
        <w:spacing w:before="5"/>
        <w:rPr>
          <w:sz w:val="22"/>
        </w:rPr>
      </w:pPr>
    </w:p>
    <w:p w:rsidR="000843F4" w:rsidRDefault="000843F4" w:rsidP="000843F4">
      <w:pPr>
        <w:ind w:left="1262"/>
        <w:rPr>
          <w:b/>
          <w:sz w:val="24"/>
        </w:rPr>
      </w:pPr>
      <w:r>
        <w:rPr>
          <w:b/>
          <w:color w:val="464646"/>
          <w:sz w:val="24"/>
        </w:rPr>
        <w:t>How</w:t>
      </w:r>
      <w:r>
        <w:rPr>
          <w:b/>
          <w:color w:val="464646"/>
          <w:spacing w:val="-3"/>
          <w:sz w:val="24"/>
        </w:rPr>
        <w:t xml:space="preserve"> </w:t>
      </w:r>
      <w:r>
        <w:rPr>
          <w:b/>
          <w:color w:val="464646"/>
          <w:sz w:val="24"/>
        </w:rPr>
        <w:t>might</w:t>
      </w:r>
      <w:r>
        <w:rPr>
          <w:b/>
          <w:color w:val="464646"/>
          <w:spacing w:val="-1"/>
          <w:sz w:val="24"/>
        </w:rPr>
        <w:t xml:space="preserve"> </w:t>
      </w:r>
      <w:r>
        <w:rPr>
          <w:b/>
          <w:i/>
          <w:color w:val="464646"/>
          <w:sz w:val="24"/>
        </w:rPr>
        <w:t>Key</w:t>
      </w:r>
      <w:r>
        <w:rPr>
          <w:b/>
          <w:i/>
          <w:color w:val="464646"/>
          <w:spacing w:val="-3"/>
          <w:sz w:val="24"/>
        </w:rPr>
        <w:t xml:space="preserve"> </w:t>
      </w:r>
      <w:r>
        <w:rPr>
          <w:b/>
          <w:i/>
          <w:color w:val="464646"/>
          <w:sz w:val="24"/>
        </w:rPr>
        <w:t>Learning</w:t>
      </w:r>
      <w:r>
        <w:rPr>
          <w:b/>
          <w:i/>
          <w:color w:val="464646"/>
          <w:spacing w:val="-2"/>
          <w:sz w:val="24"/>
        </w:rPr>
        <w:t xml:space="preserve"> </w:t>
      </w:r>
      <w:r>
        <w:rPr>
          <w:b/>
          <w:i/>
          <w:color w:val="464646"/>
          <w:sz w:val="24"/>
        </w:rPr>
        <w:t>in</w:t>
      </w:r>
      <w:r>
        <w:rPr>
          <w:b/>
          <w:i/>
          <w:color w:val="464646"/>
          <w:spacing w:val="-3"/>
          <w:sz w:val="24"/>
        </w:rPr>
        <w:t xml:space="preserve"> </w:t>
      </w:r>
      <w:r>
        <w:rPr>
          <w:b/>
          <w:i/>
          <w:color w:val="464646"/>
          <w:sz w:val="24"/>
        </w:rPr>
        <w:t>Spoken</w:t>
      </w:r>
      <w:r>
        <w:rPr>
          <w:b/>
          <w:i/>
          <w:color w:val="464646"/>
          <w:spacing w:val="-3"/>
          <w:sz w:val="24"/>
        </w:rPr>
        <w:t xml:space="preserve"> </w:t>
      </w:r>
      <w:r>
        <w:rPr>
          <w:b/>
          <w:i/>
          <w:color w:val="464646"/>
          <w:sz w:val="24"/>
        </w:rPr>
        <w:t>Language</w:t>
      </w:r>
      <w:r>
        <w:rPr>
          <w:b/>
          <w:i/>
          <w:color w:val="464646"/>
          <w:spacing w:val="-1"/>
          <w:sz w:val="24"/>
        </w:rPr>
        <w:t xml:space="preserve"> </w:t>
      </w:r>
      <w:r>
        <w:rPr>
          <w:b/>
          <w:color w:val="464646"/>
          <w:sz w:val="24"/>
        </w:rPr>
        <w:t>be</w:t>
      </w:r>
      <w:r>
        <w:rPr>
          <w:b/>
          <w:color w:val="464646"/>
          <w:spacing w:val="-1"/>
          <w:sz w:val="24"/>
        </w:rPr>
        <w:t xml:space="preserve"> </w:t>
      </w:r>
      <w:r>
        <w:rPr>
          <w:b/>
          <w:color w:val="464646"/>
          <w:spacing w:val="-2"/>
          <w:sz w:val="24"/>
        </w:rPr>
        <w:t>useful?</w:t>
      </w:r>
    </w:p>
    <w:p w:rsidR="000843F4" w:rsidRDefault="000843F4" w:rsidP="000843F4">
      <w:pPr>
        <w:pStyle w:val="BodyText"/>
        <w:spacing w:before="8" w:line="235" w:lineRule="auto"/>
        <w:ind w:left="1262" w:right="821"/>
      </w:pPr>
      <w:r>
        <w:t>The key learning statements will help to focus whole class teaching and can be used as unit objectives, and to inform daily learning objectives in English. Taught in the context of lively, engaging and creative units of work, they will help to underpin progress in reading</w:t>
      </w:r>
      <w:r>
        <w:rPr>
          <w:spacing w:val="-2"/>
        </w:rPr>
        <w:t xml:space="preserve"> </w:t>
      </w:r>
      <w:r>
        <w:t>and</w:t>
      </w:r>
      <w:r>
        <w:rPr>
          <w:spacing w:val="-2"/>
        </w:rPr>
        <w:t xml:space="preserve"> </w:t>
      </w:r>
      <w:r>
        <w:t>writing,</w:t>
      </w:r>
      <w:r>
        <w:rPr>
          <w:spacing w:val="-2"/>
        </w:rPr>
        <w:t xml:space="preserve"> </w:t>
      </w:r>
      <w:r>
        <w:t>and</w:t>
      </w:r>
      <w:r>
        <w:rPr>
          <w:spacing w:val="-2"/>
        </w:rPr>
        <w:t xml:space="preserve"> </w:t>
      </w:r>
      <w:r>
        <w:t>linked</w:t>
      </w:r>
      <w:r>
        <w:rPr>
          <w:spacing w:val="-2"/>
        </w:rPr>
        <w:t xml:space="preserve"> </w:t>
      </w:r>
      <w:r>
        <w:t>to</w:t>
      </w:r>
      <w:r>
        <w:rPr>
          <w:spacing w:val="-1"/>
        </w:rPr>
        <w:t xml:space="preserve"> </w:t>
      </w:r>
      <w:r>
        <w:t>skills</w:t>
      </w:r>
      <w:r>
        <w:rPr>
          <w:spacing w:val="-3"/>
        </w:rPr>
        <w:t xml:space="preserve"> </w:t>
      </w:r>
      <w:r>
        <w:t>across</w:t>
      </w:r>
      <w:r>
        <w:rPr>
          <w:spacing w:val="-1"/>
        </w:rPr>
        <w:t xml:space="preserve"> </w:t>
      </w:r>
      <w:r>
        <w:t>the</w:t>
      </w:r>
      <w:r>
        <w:rPr>
          <w:spacing w:val="-3"/>
        </w:rPr>
        <w:t xml:space="preserve"> </w:t>
      </w:r>
      <w:r>
        <w:t>curriculum.</w:t>
      </w:r>
      <w:r>
        <w:rPr>
          <w:spacing w:val="-2"/>
        </w:rPr>
        <w:t xml:space="preserve"> </w:t>
      </w:r>
      <w:r>
        <w:t>Teaching</w:t>
      </w:r>
      <w:r>
        <w:rPr>
          <w:spacing w:val="-2"/>
        </w:rPr>
        <w:t xml:space="preserve"> </w:t>
      </w:r>
      <w:r>
        <w:t>should</w:t>
      </w:r>
      <w:r>
        <w:rPr>
          <w:spacing w:val="-2"/>
        </w:rPr>
        <w:t xml:space="preserve"> </w:t>
      </w:r>
      <w:r>
        <w:t>ensure</w:t>
      </w:r>
      <w:r>
        <w:rPr>
          <w:spacing w:val="-3"/>
        </w:rPr>
        <w:t xml:space="preserve"> </w:t>
      </w:r>
      <w:r>
        <w:t>that</w:t>
      </w:r>
      <w:r>
        <w:rPr>
          <w:spacing w:val="-2"/>
        </w:rPr>
        <w:t xml:space="preserve"> </w:t>
      </w:r>
      <w:r>
        <w:t>approaches</w:t>
      </w:r>
      <w:r>
        <w:rPr>
          <w:spacing w:val="-3"/>
        </w:rPr>
        <w:t xml:space="preserve"> </w:t>
      </w:r>
      <w:r>
        <w:t>are</w:t>
      </w:r>
      <w:r>
        <w:rPr>
          <w:spacing w:val="-3"/>
        </w:rPr>
        <w:t xml:space="preserve"> </w:t>
      </w:r>
      <w:r>
        <w:t>modelled</w:t>
      </w:r>
      <w:r>
        <w:rPr>
          <w:spacing w:val="-2"/>
        </w:rPr>
        <w:t xml:space="preserve"> </w:t>
      </w:r>
      <w:r>
        <w:t>and</w:t>
      </w:r>
      <w:r>
        <w:rPr>
          <w:spacing w:val="-2"/>
        </w:rPr>
        <w:t xml:space="preserve"> </w:t>
      </w:r>
      <w:r>
        <w:t>scaffolded, and that pupils are given opportunities to explore the spoken language expectations in a range of different contexts.</w:t>
      </w:r>
    </w:p>
    <w:p w:rsidR="000843F4" w:rsidRDefault="000843F4" w:rsidP="000843F4">
      <w:pPr>
        <w:spacing w:line="235" w:lineRule="auto"/>
      </w:pPr>
    </w:p>
    <w:p w:rsidR="000843F4" w:rsidRDefault="000843F4" w:rsidP="000843F4">
      <w:r>
        <w:br w:type="page"/>
      </w:r>
    </w:p>
    <w:p w:rsidR="00D1113B" w:rsidRDefault="00D1113B" w:rsidP="00235A87">
      <w:pPr>
        <w:spacing w:before="33"/>
        <w:rPr>
          <w:rFonts w:ascii="Corbel"/>
          <w:sz w:val="32"/>
        </w:rPr>
        <w:sectPr w:rsidR="00D1113B">
          <w:type w:val="continuous"/>
          <w:pgSz w:w="16850" w:h="11920" w:orient="landscape"/>
          <w:pgMar w:top="340" w:right="300" w:bottom="0" w:left="300" w:header="720" w:footer="720" w:gutter="0"/>
          <w:cols w:space="720"/>
        </w:sectPr>
      </w:pPr>
    </w:p>
    <w:p w:rsidR="00BA1CC1" w:rsidRPr="008C56F1" w:rsidRDefault="00BA1CC1">
      <w:pPr>
        <w:rPr>
          <w:rFonts w:ascii="SassoonPrimaryInfant" w:hAnsi="SassoonPrimaryInfant"/>
          <w:sz w:val="36"/>
          <w:szCs w:val="36"/>
        </w:rPr>
      </w:pPr>
      <w:r w:rsidRPr="008C56F1">
        <w:rPr>
          <w:rFonts w:ascii="SassoonPrimaryInfant" w:hAnsi="SassoonPrimaryInfant"/>
          <w:sz w:val="36"/>
          <w:szCs w:val="36"/>
        </w:rPr>
        <w:lastRenderedPageBreak/>
        <w:t>N</w:t>
      </w:r>
      <w:r w:rsidR="001F556C" w:rsidRPr="008C56F1">
        <w:rPr>
          <w:rFonts w:ascii="SassoonPrimaryInfant" w:hAnsi="SassoonPrimaryInfant"/>
          <w:sz w:val="36"/>
          <w:szCs w:val="36"/>
        </w:rPr>
        <w:t xml:space="preserve">ursery </w:t>
      </w:r>
      <w:r w:rsidR="000843F4" w:rsidRPr="008C56F1">
        <w:rPr>
          <w:rFonts w:ascii="SassoonPrimaryInfant" w:hAnsi="SassoonPrimaryInfant"/>
          <w:sz w:val="36"/>
          <w:szCs w:val="36"/>
        </w:rPr>
        <w:t>(added by St. Thomas of Canterbury)</w:t>
      </w:r>
    </w:p>
    <w:p w:rsidR="00BA1CC1" w:rsidRDefault="00BA1CC1"/>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3067"/>
        <w:gridCol w:w="3053"/>
        <w:gridCol w:w="3060"/>
        <w:gridCol w:w="3067"/>
      </w:tblGrid>
      <w:tr w:rsidR="00BA1CC1" w:rsidTr="001F556C">
        <w:trPr>
          <w:trHeight w:val="1045"/>
        </w:trPr>
        <w:tc>
          <w:tcPr>
            <w:tcW w:w="3065" w:type="dxa"/>
            <w:shd w:val="clear" w:color="auto" w:fill="808080"/>
          </w:tcPr>
          <w:p w:rsidR="00BA1CC1" w:rsidRDefault="00BA1CC1" w:rsidP="007C3CC9">
            <w:pPr>
              <w:pStyle w:val="TableParagraph"/>
              <w:spacing w:line="288" w:lineRule="exact"/>
              <w:ind w:left="359" w:firstLine="0"/>
              <w:jc w:val="center"/>
              <w:rPr>
                <w:b/>
              </w:rPr>
            </w:pPr>
            <w:r>
              <w:rPr>
                <w:b/>
                <w:color w:val="FFFFFF"/>
              </w:rPr>
              <w:t>Listening</w:t>
            </w:r>
            <w:r>
              <w:rPr>
                <w:b/>
                <w:color w:val="FFFFFF"/>
                <w:spacing w:val="-5"/>
              </w:rPr>
              <w:t xml:space="preserve"> </w:t>
            </w:r>
            <w:r>
              <w:rPr>
                <w:b/>
                <w:color w:val="FFFFFF"/>
              </w:rPr>
              <w:t>and</w:t>
            </w:r>
            <w:r>
              <w:rPr>
                <w:b/>
                <w:color w:val="FFFFFF"/>
                <w:spacing w:val="-5"/>
              </w:rPr>
              <w:t xml:space="preserve"> </w:t>
            </w:r>
            <w:r>
              <w:rPr>
                <w:b/>
                <w:color w:val="FFFFFF"/>
                <w:spacing w:val="-2"/>
              </w:rPr>
              <w:t>Attention</w:t>
            </w:r>
          </w:p>
        </w:tc>
        <w:tc>
          <w:tcPr>
            <w:tcW w:w="3067" w:type="dxa"/>
            <w:shd w:val="clear" w:color="auto" w:fill="808080"/>
          </w:tcPr>
          <w:p w:rsidR="00BA1CC1" w:rsidRDefault="00BA1CC1" w:rsidP="007C3CC9">
            <w:pPr>
              <w:pStyle w:val="TableParagraph"/>
              <w:spacing w:line="288" w:lineRule="exact"/>
              <w:ind w:left="238" w:right="129" w:hanging="142"/>
              <w:jc w:val="center"/>
              <w:rPr>
                <w:b/>
              </w:rPr>
            </w:pPr>
            <w:r>
              <w:rPr>
                <w:b/>
                <w:color w:val="FFFFFF"/>
                <w:spacing w:val="-2"/>
              </w:rPr>
              <w:t>Understanding</w:t>
            </w:r>
          </w:p>
        </w:tc>
        <w:tc>
          <w:tcPr>
            <w:tcW w:w="3053" w:type="dxa"/>
            <w:shd w:val="clear" w:color="auto" w:fill="808080"/>
          </w:tcPr>
          <w:p w:rsidR="00BA1CC1" w:rsidRDefault="00BA1CC1" w:rsidP="007C3CC9">
            <w:pPr>
              <w:pStyle w:val="TableParagraph"/>
              <w:spacing w:line="288" w:lineRule="exact"/>
              <w:ind w:left="1106" w:firstLine="0"/>
              <w:rPr>
                <w:b/>
              </w:rPr>
            </w:pPr>
            <w:r>
              <w:rPr>
                <w:b/>
                <w:color w:val="FFFFFF"/>
                <w:spacing w:val="-2"/>
              </w:rPr>
              <w:t>Speaking</w:t>
            </w:r>
          </w:p>
        </w:tc>
        <w:tc>
          <w:tcPr>
            <w:tcW w:w="3060" w:type="dxa"/>
            <w:shd w:val="clear" w:color="auto" w:fill="808080"/>
          </w:tcPr>
          <w:p w:rsidR="00BA1CC1" w:rsidRDefault="00BA1CC1" w:rsidP="007C3CC9">
            <w:pPr>
              <w:pStyle w:val="TableParagraph"/>
              <w:spacing w:line="288" w:lineRule="exact"/>
              <w:ind w:left="1000" w:firstLine="0"/>
              <w:rPr>
                <w:b/>
              </w:rPr>
            </w:pPr>
            <w:r>
              <w:rPr>
                <w:b/>
                <w:color w:val="FFFFFF"/>
                <w:spacing w:val="-2"/>
              </w:rPr>
              <w:t>Vocabulary</w:t>
            </w:r>
          </w:p>
        </w:tc>
        <w:tc>
          <w:tcPr>
            <w:tcW w:w="3067" w:type="dxa"/>
            <w:shd w:val="clear" w:color="auto" w:fill="808080"/>
          </w:tcPr>
          <w:p w:rsidR="00BA1CC1" w:rsidRDefault="00BA1CC1" w:rsidP="007C3CC9">
            <w:pPr>
              <w:pStyle w:val="TableParagraph"/>
              <w:spacing w:line="280" w:lineRule="auto"/>
              <w:ind w:left="685" w:right="811" w:firstLine="0"/>
              <w:jc w:val="center"/>
              <w:rPr>
                <w:b/>
              </w:rPr>
            </w:pPr>
            <w:r>
              <w:rPr>
                <w:b/>
                <w:color w:val="FFFFFF"/>
                <w:spacing w:val="-2"/>
              </w:rPr>
              <w:t xml:space="preserve">Participating, </w:t>
            </w:r>
            <w:r>
              <w:rPr>
                <w:b/>
                <w:color w:val="FFFFFF"/>
              </w:rPr>
              <w:t>Presenting</w:t>
            </w:r>
            <w:r>
              <w:rPr>
                <w:b/>
                <w:color w:val="FFFFFF"/>
                <w:spacing w:val="-16"/>
              </w:rPr>
              <w:t xml:space="preserve"> </w:t>
            </w:r>
            <w:r>
              <w:rPr>
                <w:b/>
                <w:color w:val="FFFFFF"/>
              </w:rPr>
              <w:t xml:space="preserve">and </w:t>
            </w:r>
            <w:r>
              <w:rPr>
                <w:b/>
                <w:color w:val="FFFFFF"/>
                <w:spacing w:val="-2"/>
              </w:rPr>
              <w:t>Performing</w:t>
            </w:r>
          </w:p>
        </w:tc>
      </w:tr>
      <w:tr w:rsidR="00BA1CC1" w:rsidRPr="000137DC" w:rsidTr="001F556C">
        <w:trPr>
          <w:trHeight w:val="2684"/>
        </w:trPr>
        <w:tc>
          <w:tcPr>
            <w:tcW w:w="3065" w:type="dxa"/>
          </w:tcPr>
          <w:p w:rsidR="00CC6EB3" w:rsidRDefault="00CC6EB3" w:rsidP="007C3CC9">
            <w:pPr>
              <w:pStyle w:val="TableParagraph"/>
              <w:tabs>
                <w:tab w:val="left" w:pos="326"/>
              </w:tabs>
              <w:spacing w:line="276" w:lineRule="auto"/>
              <w:ind w:left="468" w:right="189" w:firstLine="0"/>
              <w:rPr>
                <w:rFonts w:ascii="SassoonPrimaryInfant" w:hAnsi="SassoonPrimaryInfant"/>
                <w:b/>
                <w:sz w:val="20"/>
                <w:szCs w:val="20"/>
                <w:u w:val="single"/>
              </w:rPr>
            </w:pPr>
          </w:p>
          <w:p w:rsidR="00BA1CC1" w:rsidRPr="00CC6EB3" w:rsidRDefault="00BA1CC1" w:rsidP="007C3CC9">
            <w:pPr>
              <w:pStyle w:val="TableParagraph"/>
              <w:tabs>
                <w:tab w:val="left" w:pos="326"/>
              </w:tabs>
              <w:spacing w:line="276" w:lineRule="auto"/>
              <w:ind w:left="468" w:right="189" w:firstLine="0"/>
              <w:rPr>
                <w:rFonts w:ascii="SassoonPrimaryInfant" w:hAnsi="SassoonPrimaryInfant"/>
                <w:b/>
                <w:szCs w:val="20"/>
                <w:u w:val="single"/>
              </w:rPr>
            </w:pPr>
            <w:r w:rsidRPr="00CC6EB3">
              <w:rPr>
                <w:rFonts w:ascii="SassoonPrimaryInfant" w:hAnsi="SassoonPrimaryInfant"/>
                <w:b/>
                <w:szCs w:val="20"/>
                <w:u w:val="single"/>
              </w:rPr>
              <w:t>Three and Four Year Olds</w:t>
            </w:r>
            <w:r w:rsidR="00CC6EB3" w:rsidRPr="00CC6EB3">
              <w:rPr>
                <w:rFonts w:ascii="SassoonPrimaryInfant" w:hAnsi="SassoonPrimaryInfant"/>
                <w:b/>
                <w:szCs w:val="20"/>
                <w:u w:val="single"/>
              </w:rPr>
              <w:t xml:space="preserve"> – The Nursery Year</w:t>
            </w:r>
          </w:p>
          <w:p w:rsidR="00BA1CC1" w:rsidRPr="006D313F" w:rsidRDefault="00BA1CC1" w:rsidP="007C3CC9">
            <w:pPr>
              <w:pStyle w:val="TableParagraph"/>
              <w:numPr>
                <w:ilvl w:val="0"/>
                <w:numId w:val="31"/>
              </w:numPr>
              <w:tabs>
                <w:tab w:val="left" w:pos="326"/>
              </w:tabs>
              <w:spacing w:line="276" w:lineRule="auto"/>
              <w:ind w:left="468" w:right="189" w:hanging="424"/>
              <w:rPr>
                <w:rFonts w:ascii="SassoonPrimaryInfant" w:hAnsi="SassoonPrimaryInfant"/>
                <w:sz w:val="20"/>
                <w:szCs w:val="20"/>
              </w:rPr>
            </w:pPr>
            <w:r w:rsidRPr="006D313F">
              <w:rPr>
                <w:rFonts w:ascii="SassoonPrimaryInfant" w:hAnsi="SassoonPrimaryInfant"/>
                <w:sz w:val="20"/>
                <w:szCs w:val="20"/>
              </w:rPr>
              <w:t>Enjoy listening to longer stories and can remember much of what happens.</w:t>
            </w:r>
            <w:r w:rsidR="005D6BD7">
              <w:rPr>
                <w:rFonts w:ascii="SassoonPrimaryInfant" w:hAnsi="SassoonPrimaryInfant"/>
                <w:sz w:val="20"/>
                <w:szCs w:val="20"/>
              </w:rPr>
              <w:t xml:space="preserve"> </w:t>
            </w:r>
            <w:r w:rsidR="007C3CC9" w:rsidRPr="007C3CC9">
              <w:rPr>
                <w:rFonts w:ascii="SassoonPrimaryInfant" w:hAnsi="SassoonPrimaryInfant"/>
                <w:color w:val="FF0000"/>
                <w:sz w:val="20"/>
                <w:szCs w:val="20"/>
              </w:rPr>
              <w:t xml:space="preserve">A topic story influences the provision planned throughout the classroom. </w:t>
            </w:r>
            <w:r w:rsidR="007C3CC9">
              <w:rPr>
                <w:rFonts w:ascii="SassoonPrimaryInfant" w:hAnsi="SassoonPrimaryInfant"/>
                <w:color w:val="FF0000"/>
                <w:sz w:val="20"/>
                <w:szCs w:val="20"/>
              </w:rPr>
              <w:t>During storytime at the end of each day.</w:t>
            </w:r>
          </w:p>
          <w:p w:rsidR="00BA1CC1" w:rsidRPr="006D313F" w:rsidRDefault="00BA1CC1" w:rsidP="007C3CC9">
            <w:pPr>
              <w:pStyle w:val="TableParagraph"/>
              <w:numPr>
                <w:ilvl w:val="0"/>
                <w:numId w:val="31"/>
              </w:numPr>
              <w:tabs>
                <w:tab w:val="left" w:pos="326"/>
              </w:tabs>
              <w:spacing w:line="276" w:lineRule="auto"/>
              <w:ind w:left="468" w:right="189" w:hanging="424"/>
              <w:rPr>
                <w:rFonts w:ascii="SassoonPrimaryInfant" w:hAnsi="SassoonPrimaryInfant"/>
                <w:sz w:val="20"/>
                <w:szCs w:val="20"/>
              </w:rPr>
            </w:pPr>
            <w:r w:rsidRPr="006D313F">
              <w:rPr>
                <w:rFonts w:ascii="SassoonPrimaryInfant" w:hAnsi="SassoonPrimaryInfant"/>
                <w:sz w:val="20"/>
                <w:szCs w:val="20"/>
              </w:rPr>
              <w:t>Can find it difficult to pay attention to more than one thing at a time.</w:t>
            </w:r>
            <w:r w:rsidR="007C3CC9">
              <w:rPr>
                <w:rFonts w:ascii="SassoonPrimaryInfant" w:hAnsi="SassoonPrimaryInfant"/>
                <w:sz w:val="20"/>
                <w:szCs w:val="20"/>
              </w:rPr>
              <w:t xml:space="preserve"> </w:t>
            </w:r>
            <w:r w:rsidR="007C3CC9" w:rsidRPr="007C3CC9">
              <w:rPr>
                <w:rFonts w:ascii="SassoonPrimaryInfant" w:hAnsi="SassoonPrimaryInfant"/>
                <w:color w:val="FF0000"/>
                <w:sz w:val="20"/>
                <w:szCs w:val="20"/>
              </w:rPr>
              <w:t xml:space="preserve">Sessions begin with visual </w:t>
            </w:r>
            <w:r w:rsidR="007C3CC9">
              <w:rPr>
                <w:rFonts w:ascii="SassoonPrimaryInfant" w:hAnsi="SassoonPrimaryInfant"/>
                <w:color w:val="FF0000"/>
                <w:sz w:val="20"/>
                <w:szCs w:val="20"/>
              </w:rPr>
              <w:t xml:space="preserve">prompts for good listening. Group sessions are short so children can achieve; they increase in length over time. </w:t>
            </w:r>
          </w:p>
          <w:p w:rsidR="00BA1CC1" w:rsidRPr="006D313F" w:rsidRDefault="00BA1CC1" w:rsidP="007C3CC9">
            <w:pPr>
              <w:pStyle w:val="TableParagraph"/>
              <w:numPr>
                <w:ilvl w:val="0"/>
                <w:numId w:val="31"/>
              </w:numPr>
              <w:tabs>
                <w:tab w:val="left" w:pos="326"/>
              </w:tabs>
              <w:spacing w:line="276" w:lineRule="auto"/>
              <w:ind w:left="468" w:right="189" w:hanging="424"/>
              <w:rPr>
                <w:rFonts w:ascii="SassoonPrimaryInfant" w:hAnsi="SassoonPrimaryInfant"/>
                <w:sz w:val="20"/>
                <w:szCs w:val="20"/>
              </w:rPr>
            </w:pPr>
            <w:r w:rsidRPr="006D313F">
              <w:rPr>
                <w:rFonts w:ascii="SassoonPrimaryInfant" w:hAnsi="SassoonPrimaryInfant"/>
                <w:sz w:val="20"/>
                <w:szCs w:val="20"/>
              </w:rPr>
              <w:t>CHECKPOINT – Around the age of 3, can the child shift from one task to another if you fully obtain their attention.</w:t>
            </w:r>
            <w:r w:rsidR="005D6BD7">
              <w:rPr>
                <w:rFonts w:ascii="SassoonPrimaryInfant" w:hAnsi="SassoonPrimaryInfant"/>
                <w:sz w:val="20"/>
                <w:szCs w:val="20"/>
              </w:rPr>
              <w:t xml:space="preserve"> </w:t>
            </w:r>
            <w:r w:rsidR="007C3CC9">
              <w:rPr>
                <w:rFonts w:ascii="SassoonPrimaryInfant" w:hAnsi="SassoonPrimaryInfant"/>
                <w:color w:val="FF0000"/>
                <w:sz w:val="20"/>
                <w:szCs w:val="20"/>
              </w:rPr>
              <w:t xml:space="preserve">Staff are trained to gain a child’s attention and give specifc instructions. This may be planned or more </w:t>
            </w:r>
            <w:r w:rsidR="007C3CC9">
              <w:rPr>
                <w:rFonts w:ascii="SassoonPrimaryInfant" w:hAnsi="SassoonPrimaryInfant"/>
                <w:color w:val="FF0000"/>
                <w:sz w:val="20"/>
                <w:szCs w:val="20"/>
              </w:rPr>
              <w:lastRenderedPageBreak/>
              <w:t>organically, within the provision.</w:t>
            </w:r>
          </w:p>
        </w:tc>
        <w:tc>
          <w:tcPr>
            <w:tcW w:w="3067" w:type="dxa"/>
          </w:tcPr>
          <w:p w:rsidR="001F556C" w:rsidRDefault="001F556C" w:rsidP="008C56F1">
            <w:pPr>
              <w:pStyle w:val="TableParagraph"/>
              <w:tabs>
                <w:tab w:val="left" w:pos="348"/>
              </w:tabs>
              <w:spacing w:line="276" w:lineRule="auto"/>
              <w:ind w:left="0" w:right="129" w:firstLine="0"/>
              <w:rPr>
                <w:rFonts w:ascii="SassoonPrimaryInfant" w:hAnsi="SassoonPrimaryInfant"/>
                <w:b/>
                <w:sz w:val="20"/>
                <w:szCs w:val="20"/>
                <w:u w:val="single"/>
              </w:rPr>
            </w:pPr>
          </w:p>
          <w:p w:rsidR="00CC6EB3" w:rsidRPr="00CC6EB3" w:rsidRDefault="00CC6EB3" w:rsidP="008C56F1">
            <w:pPr>
              <w:pStyle w:val="TableParagraph"/>
              <w:tabs>
                <w:tab w:val="left" w:pos="321"/>
              </w:tabs>
              <w:spacing w:line="276" w:lineRule="auto"/>
              <w:ind w:left="234" w:right="189" w:firstLine="0"/>
              <w:rPr>
                <w:rFonts w:ascii="SassoonPrimaryInfant" w:hAnsi="SassoonPrimaryInfant"/>
                <w:b/>
                <w:szCs w:val="20"/>
                <w:u w:val="single"/>
              </w:rPr>
            </w:pPr>
            <w:r w:rsidRPr="00CC6EB3">
              <w:rPr>
                <w:rFonts w:ascii="SassoonPrimaryInfant" w:hAnsi="SassoonPrimaryInfant"/>
                <w:b/>
                <w:szCs w:val="20"/>
                <w:u w:val="single"/>
              </w:rPr>
              <w:t>Three and Four Year Olds – The Nursery Year</w:t>
            </w:r>
          </w:p>
          <w:p w:rsidR="00BA1CC1" w:rsidRPr="00D013AD" w:rsidRDefault="00BA1CC1" w:rsidP="00CC6EB3">
            <w:pPr>
              <w:pStyle w:val="TableParagraph"/>
              <w:numPr>
                <w:ilvl w:val="0"/>
                <w:numId w:val="43"/>
              </w:numPr>
              <w:tabs>
                <w:tab w:val="left" w:pos="348"/>
              </w:tabs>
              <w:spacing w:line="276" w:lineRule="auto"/>
              <w:ind w:left="379" w:right="129" w:hanging="284"/>
              <w:rPr>
                <w:rFonts w:ascii="SassoonPrimaryInfant" w:hAnsi="SassoonPrimaryInfant"/>
                <w:sz w:val="20"/>
                <w:szCs w:val="20"/>
              </w:rPr>
            </w:pPr>
            <w:r w:rsidRPr="00D013AD">
              <w:rPr>
                <w:rFonts w:ascii="SassoonPrimaryInfant" w:hAnsi="SassoonPrimaryInfant"/>
                <w:sz w:val="20"/>
                <w:szCs w:val="20"/>
              </w:rPr>
              <w:t>Understand a question or instruction that has two parts, such as “Get your coat and wait at the door”.</w:t>
            </w:r>
            <w:r w:rsidR="005D6BD7">
              <w:rPr>
                <w:rFonts w:ascii="SassoonPrimaryInfant" w:hAnsi="SassoonPrimaryInfant"/>
                <w:sz w:val="20"/>
                <w:szCs w:val="20"/>
              </w:rPr>
              <w:t xml:space="preserve"> </w:t>
            </w:r>
            <w:r w:rsidR="007C3CC9" w:rsidRPr="007C3CC9">
              <w:rPr>
                <w:rFonts w:ascii="SassoonPrimaryInfant" w:hAnsi="SassoonPrimaryInfant"/>
                <w:color w:val="FF0000"/>
                <w:sz w:val="20"/>
                <w:szCs w:val="20"/>
              </w:rPr>
              <w:t>All adults model clear shor</w:t>
            </w:r>
            <w:r w:rsidR="007C3CC9">
              <w:rPr>
                <w:rFonts w:ascii="SassoonPrimaryInfant" w:hAnsi="SassoonPrimaryInfant"/>
                <w:color w:val="FF0000"/>
                <w:sz w:val="20"/>
                <w:szCs w:val="20"/>
              </w:rPr>
              <w:t>t instructions, using visual</w:t>
            </w:r>
            <w:r w:rsidR="007C3CC9" w:rsidRPr="007C3CC9">
              <w:rPr>
                <w:rFonts w:ascii="SassoonPrimaryInfant" w:hAnsi="SassoonPrimaryInfant"/>
                <w:color w:val="FF0000"/>
                <w:sz w:val="20"/>
                <w:szCs w:val="20"/>
              </w:rPr>
              <w:t xml:space="preserve"> prompts</w:t>
            </w:r>
            <w:r w:rsidR="007C3CC9">
              <w:rPr>
                <w:rFonts w:ascii="SassoonPrimaryInfant" w:hAnsi="SassoonPrimaryInfant"/>
                <w:color w:val="FF0000"/>
                <w:sz w:val="20"/>
                <w:szCs w:val="20"/>
              </w:rPr>
              <w:t xml:space="preserve"> and gestures</w:t>
            </w:r>
            <w:r w:rsidR="007C3CC9" w:rsidRPr="007C3CC9">
              <w:rPr>
                <w:rFonts w:ascii="SassoonPrimaryInfant" w:hAnsi="SassoonPrimaryInfant"/>
                <w:color w:val="FF0000"/>
                <w:sz w:val="20"/>
                <w:szCs w:val="20"/>
              </w:rPr>
              <w:t xml:space="preserve"> when necessary. </w:t>
            </w:r>
            <w:r w:rsidR="007C3CC9">
              <w:rPr>
                <w:rFonts w:ascii="SassoonPrimaryInfant" w:hAnsi="SassoonPrimaryInfant"/>
                <w:color w:val="FF0000"/>
                <w:sz w:val="20"/>
                <w:szCs w:val="20"/>
              </w:rPr>
              <w:t xml:space="preserve">WELLCOMM assessments guide one to one or group interventions. </w:t>
            </w:r>
          </w:p>
          <w:p w:rsidR="00BA1CC1" w:rsidRPr="00D013AD" w:rsidRDefault="00BA1CC1" w:rsidP="0033537E">
            <w:pPr>
              <w:pStyle w:val="TableParagraph"/>
              <w:numPr>
                <w:ilvl w:val="0"/>
                <w:numId w:val="33"/>
              </w:numPr>
              <w:tabs>
                <w:tab w:val="left" w:pos="348"/>
              </w:tabs>
              <w:spacing w:line="276" w:lineRule="auto"/>
              <w:ind w:left="238" w:right="129" w:hanging="142"/>
              <w:rPr>
                <w:rFonts w:ascii="SassoonPrimaryInfant" w:hAnsi="SassoonPrimaryInfant"/>
                <w:sz w:val="20"/>
                <w:szCs w:val="20"/>
              </w:rPr>
            </w:pPr>
            <w:r w:rsidRPr="00D013AD">
              <w:rPr>
                <w:rFonts w:ascii="SassoonPrimaryInfant" w:hAnsi="SassoonPrimaryInfant"/>
                <w:sz w:val="20"/>
                <w:szCs w:val="20"/>
              </w:rPr>
              <w:t>Understand ‘why’ questions, like: “Why do you think the caterpillar got so fat?</w:t>
            </w:r>
            <w:r w:rsidR="005D6BD7">
              <w:rPr>
                <w:rFonts w:ascii="SassoonPrimaryInfant" w:hAnsi="SassoonPrimaryInfant"/>
                <w:sz w:val="20"/>
                <w:szCs w:val="20"/>
              </w:rPr>
              <w:t xml:space="preserve"> </w:t>
            </w:r>
            <w:r w:rsidR="00343AE0">
              <w:rPr>
                <w:rFonts w:ascii="SassoonPrimaryInfant" w:hAnsi="SassoonPrimaryInfant"/>
                <w:color w:val="FF0000"/>
                <w:sz w:val="20"/>
                <w:szCs w:val="20"/>
              </w:rPr>
              <w:t xml:space="preserve">Use storytime, language groups and provision to ask questions within a context. </w:t>
            </w:r>
          </w:p>
          <w:p w:rsidR="00BA1CC1" w:rsidRPr="00D013AD" w:rsidRDefault="00BA1CC1" w:rsidP="0033537E">
            <w:pPr>
              <w:pStyle w:val="TableParagraph"/>
              <w:numPr>
                <w:ilvl w:val="0"/>
                <w:numId w:val="33"/>
              </w:numPr>
              <w:tabs>
                <w:tab w:val="left" w:pos="348"/>
              </w:tabs>
              <w:spacing w:line="276" w:lineRule="auto"/>
              <w:ind w:left="238" w:right="129" w:hanging="142"/>
              <w:rPr>
                <w:rFonts w:ascii="SassoonPrimaryInfant" w:hAnsi="SassoonPrimaryInfant"/>
                <w:b/>
                <w:sz w:val="20"/>
                <w:szCs w:val="20"/>
                <w:u w:val="single"/>
              </w:rPr>
            </w:pPr>
            <w:r w:rsidRPr="00D013AD">
              <w:rPr>
                <w:rFonts w:ascii="SassoonPrimaryInfant" w:hAnsi="SassoonPrimaryInfant"/>
                <w:sz w:val="20"/>
                <w:szCs w:val="20"/>
              </w:rPr>
              <w:t>CHECKPOINT – At around the age of 4, can the child answer ‘why’ question?</w:t>
            </w:r>
            <w:r w:rsidR="005D6BD7">
              <w:rPr>
                <w:rFonts w:ascii="SassoonPrimaryInfant" w:hAnsi="SassoonPrimaryInfant"/>
                <w:sz w:val="20"/>
                <w:szCs w:val="20"/>
              </w:rPr>
              <w:t xml:space="preserve"> </w:t>
            </w:r>
            <w:r w:rsidR="00343AE0">
              <w:rPr>
                <w:rFonts w:ascii="SassoonPrimaryInfant" w:hAnsi="SassoonPrimaryInfant"/>
                <w:color w:val="FF0000"/>
                <w:sz w:val="20"/>
                <w:szCs w:val="20"/>
              </w:rPr>
              <w:t xml:space="preserve">Adults model appropriate answers to why questions. When child is ready, they are encouraged to form and use why answers themselves. </w:t>
            </w:r>
          </w:p>
        </w:tc>
        <w:tc>
          <w:tcPr>
            <w:tcW w:w="3053" w:type="dxa"/>
          </w:tcPr>
          <w:p w:rsidR="008C56F1" w:rsidRDefault="008C56F1" w:rsidP="008C56F1">
            <w:pPr>
              <w:pStyle w:val="TableParagraph"/>
              <w:spacing w:line="276" w:lineRule="auto"/>
              <w:ind w:left="234" w:right="63" w:firstLine="0"/>
              <w:rPr>
                <w:rFonts w:ascii="SassoonPrimaryInfant" w:hAnsi="SassoonPrimaryInfant"/>
                <w:b/>
                <w:szCs w:val="20"/>
                <w:u w:val="single"/>
              </w:rPr>
            </w:pPr>
          </w:p>
          <w:p w:rsidR="00CC6EB3" w:rsidRPr="00CC6EB3" w:rsidRDefault="00CC6EB3" w:rsidP="008C56F1">
            <w:pPr>
              <w:pStyle w:val="TableParagraph"/>
              <w:spacing w:line="276" w:lineRule="auto"/>
              <w:ind w:left="234" w:right="63" w:firstLine="0"/>
              <w:rPr>
                <w:rFonts w:ascii="SassoonPrimaryInfant" w:hAnsi="SassoonPrimaryInfant"/>
                <w:b/>
                <w:szCs w:val="20"/>
                <w:u w:val="single"/>
              </w:rPr>
            </w:pPr>
            <w:r w:rsidRPr="00CC6EB3">
              <w:rPr>
                <w:rFonts w:ascii="SassoonPrimaryInfant" w:hAnsi="SassoonPrimaryInfant"/>
                <w:b/>
                <w:szCs w:val="20"/>
                <w:u w:val="single"/>
              </w:rPr>
              <w:t>Three and Four Year Olds – The Nursery Year</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Use a wider range of vocabulary.</w:t>
            </w:r>
            <w:r w:rsidR="005D6BD7">
              <w:rPr>
                <w:rFonts w:ascii="SassoonPrimaryInfant" w:hAnsi="SassoonPrimaryInfant"/>
                <w:sz w:val="20"/>
                <w:szCs w:val="20"/>
              </w:rPr>
              <w:t xml:space="preserve"> </w:t>
            </w:r>
            <w:r w:rsidR="003F3F5E">
              <w:rPr>
                <w:rFonts w:ascii="SassoonPrimaryInfant" w:hAnsi="SassoonPrimaryInfant"/>
                <w:color w:val="FF0000"/>
                <w:sz w:val="20"/>
                <w:szCs w:val="20"/>
              </w:rPr>
              <w:t>Language groups provide thematic language, eg. the home, clothes, farm animals, meal times. Carefully selected stories provide exposure to more ambitious language.</w:t>
            </w:r>
            <w:r w:rsidR="003F3F5E">
              <w:rPr>
                <w:rFonts w:ascii="SassoonPrimaryInfant" w:hAnsi="SassoonPrimaryInfant"/>
                <w:color w:val="FF0000"/>
                <w:sz w:val="20"/>
                <w:szCs w:val="20"/>
              </w:rPr>
              <w:t xml:space="preserve"> </w:t>
            </w:r>
            <w:r w:rsidR="00343AE0">
              <w:rPr>
                <w:rFonts w:ascii="SassoonPrimaryInfant" w:hAnsi="SassoonPrimaryInfant"/>
                <w:color w:val="FF0000"/>
                <w:sz w:val="20"/>
                <w:szCs w:val="20"/>
              </w:rPr>
              <w:t xml:space="preserve">Adults are trained to model appropriate language within the provision.  </w:t>
            </w:r>
          </w:p>
          <w:p w:rsidR="00BA1CC1" w:rsidRPr="00D013AD" w:rsidRDefault="00BA1CC1" w:rsidP="00CC6EB3">
            <w:pPr>
              <w:pStyle w:val="TableParagraph"/>
              <w:numPr>
                <w:ilvl w:val="0"/>
                <w:numId w:val="35"/>
              </w:numPr>
              <w:spacing w:line="276" w:lineRule="auto"/>
              <w:ind w:left="282" w:right="63" w:hanging="274"/>
              <w:rPr>
                <w:rFonts w:ascii="SassoonPrimaryInfant" w:hAnsi="SassoonPrimaryInfant"/>
                <w:sz w:val="20"/>
                <w:szCs w:val="20"/>
              </w:rPr>
            </w:pPr>
            <w:r w:rsidRPr="00D013AD">
              <w:rPr>
                <w:rFonts w:ascii="SassoonPrimaryInfant" w:hAnsi="SassoonPrimaryInfant"/>
                <w:sz w:val="20"/>
                <w:szCs w:val="20"/>
              </w:rPr>
              <w:t>Sing a large repertoire of songs.</w:t>
            </w:r>
            <w:r w:rsidR="005D6BD7">
              <w:rPr>
                <w:rFonts w:ascii="SassoonPrimaryInfant" w:hAnsi="SassoonPrimaryInfant"/>
                <w:sz w:val="20"/>
                <w:szCs w:val="20"/>
              </w:rPr>
              <w:t xml:space="preserve"> </w:t>
            </w:r>
            <w:r w:rsidR="00343AE0">
              <w:rPr>
                <w:rFonts w:ascii="SassoonPrimaryInfant" w:hAnsi="SassoonPrimaryInfant"/>
                <w:color w:val="FF0000"/>
                <w:sz w:val="20"/>
                <w:szCs w:val="20"/>
              </w:rPr>
              <w:t xml:space="preserve">Nursery rhymes lead the planning for the provision in autumn 1. Number songs feature throughout the year and begin each maths session. </w:t>
            </w:r>
          </w:p>
          <w:p w:rsidR="00343AE0"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Know many rhymes, be able to talk about familiar books, and be able to tell a long story.</w:t>
            </w:r>
            <w:r w:rsidR="001F556C">
              <w:rPr>
                <w:rFonts w:ascii="SassoonPrimaryInfant" w:hAnsi="SassoonPrimaryInfant"/>
                <w:sz w:val="20"/>
                <w:szCs w:val="20"/>
              </w:rPr>
              <w:t xml:space="preserve"> </w:t>
            </w:r>
            <w:r w:rsidR="00087715">
              <w:rPr>
                <w:rFonts w:ascii="SassoonPrimaryInfant" w:hAnsi="SassoonPrimaryInfant"/>
                <w:color w:val="FF0000"/>
                <w:sz w:val="20"/>
                <w:szCs w:val="20"/>
              </w:rPr>
              <w:t xml:space="preserve">See Nursery rhyme progression grid.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Develop their communication, but may continue to have problems with irregular tenses and plurals, such as ‘runned’ for ‘ran’, ‘swimmed’ for ‘swam’.</w:t>
            </w:r>
            <w:r w:rsidR="005D6BD7">
              <w:rPr>
                <w:rFonts w:ascii="SassoonPrimaryInfant" w:hAnsi="SassoonPrimaryInfant"/>
                <w:sz w:val="20"/>
                <w:szCs w:val="20"/>
              </w:rPr>
              <w:t xml:space="preserve"> </w:t>
            </w:r>
            <w:r w:rsidR="00087715">
              <w:rPr>
                <w:rFonts w:ascii="SassoonPrimaryInfant" w:hAnsi="SassoonPrimaryInfant"/>
                <w:color w:val="FF0000"/>
                <w:sz w:val="20"/>
                <w:szCs w:val="20"/>
              </w:rPr>
              <w:lastRenderedPageBreak/>
              <w:t xml:space="preserve">Adults model the correct use of regular and irregular tenses throughout the school day.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Develop their pronunciation but may have problems saying:</w:t>
            </w:r>
          </w:p>
          <w:p w:rsidR="00BA1CC1" w:rsidRPr="005D6BD7" w:rsidRDefault="00BA1CC1" w:rsidP="005D6BD7">
            <w:pPr>
              <w:pStyle w:val="TableParagraph"/>
              <w:spacing w:line="276" w:lineRule="auto"/>
              <w:ind w:left="282" w:right="63" w:firstLine="0"/>
              <w:rPr>
                <w:rFonts w:ascii="SassoonPrimaryInfant" w:hAnsi="SassoonPrimaryInfant"/>
                <w:color w:val="FF0000"/>
                <w:sz w:val="20"/>
                <w:szCs w:val="20"/>
              </w:rPr>
            </w:pPr>
            <w:r w:rsidRPr="00D013AD">
              <w:rPr>
                <w:rFonts w:ascii="SassoonPrimaryInfant" w:hAnsi="SassoonPrimaryInfant"/>
                <w:sz w:val="20"/>
                <w:szCs w:val="20"/>
              </w:rPr>
              <w:t>some sounds: r, j, th, ch, and sh</w:t>
            </w:r>
            <w:r w:rsidR="005D6BD7">
              <w:rPr>
                <w:rFonts w:ascii="SassoonPrimaryInfant" w:hAnsi="SassoonPrimaryInfant"/>
                <w:sz w:val="20"/>
                <w:szCs w:val="20"/>
              </w:rPr>
              <w:t xml:space="preserve"> </w:t>
            </w:r>
            <w:r w:rsidR="00087715" w:rsidRPr="00087715">
              <w:rPr>
                <w:rFonts w:ascii="SassoonPrimaryInfant" w:hAnsi="SassoonPrimaryInfant"/>
                <w:color w:val="FF0000"/>
                <w:sz w:val="20"/>
                <w:szCs w:val="20"/>
              </w:rPr>
              <w:t xml:space="preserve">Little Wandle Foundations </w:t>
            </w:r>
            <w:r w:rsidR="00087715">
              <w:rPr>
                <w:rFonts w:ascii="SassoonPrimaryInfant" w:hAnsi="SassoonPrimaryInfant"/>
                <w:color w:val="FF0000"/>
                <w:sz w:val="20"/>
                <w:szCs w:val="20"/>
              </w:rPr>
              <w:t xml:space="preserve">for Phonics program provides systematic teaching of sounds and oral and blending skills. Teachers are trained to raise concerns. Assessment then informs next steps which may include S&amp;L intervention. </w:t>
            </w:r>
          </w:p>
          <w:p w:rsidR="00BA1CC1" w:rsidRPr="00B706D9" w:rsidRDefault="00087715" w:rsidP="00B706D9">
            <w:pPr>
              <w:pStyle w:val="TableParagraph"/>
              <w:numPr>
                <w:ilvl w:val="0"/>
                <w:numId w:val="35"/>
              </w:numPr>
              <w:spacing w:line="276" w:lineRule="auto"/>
              <w:ind w:left="282" w:right="63" w:hanging="282"/>
              <w:rPr>
                <w:rFonts w:ascii="SassoonPrimaryInfant" w:hAnsi="SassoonPrimaryInfant"/>
                <w:sz w:val="20"/>
                <w:szCs w:val="20"/>
              </w:rPr>
            </w:pPr>
            <w:r>
              <w:rPr>
                <w:rFonts w:ascii="SassoonPrimaryInfant" w:hAnsi="SassoonPrimaryInfant"/>
                <w:sz w:val="20"/>
                <w:szCs w:val="20"/>
              </w:rPr>
              <w:t>M</w:t>
            </w:r>
            <w:r w:rsidR="00BA1CC1" w:rsidRPr="00D013AD">
              <w:rPr>
                <w:rFonts w:ascii="SassoonPrimaryInfant" w:hAnsi="SassoonPrimaryInfant"/>
                <w:sz w:val="20"/>
                <w:szCs w:val="20"/>
              </w:rPr>
              <w:t>ulti</w:t>
            </w:r>
            <w:r w:rsidR="001F556C">
              <w:rPr>
                <w:rFonts w:ascii="SassoonPrimaryInfant" w:hAnsi="SassoonPrimaryInfant"/>
                <w:sz w:val="20"/>
                <w:szCs w:val="20"/>
              </w:rPr>
              <w:t xml:space="preserve"> </w:t>
            </w:r>
            <w:r w:rsidR="00BA1CC1" w:rsidRPr="00D013AD">
              <w:rPr>
                <w:rFonts w:ascii="SassoonPrimaryInfant" w:hAnsi="SassoonPrimaryInfant"/>
                <w:sz w:val="20"/>
                <w:szCs w:val="20"/>
              </w:rPr>
              <w:t>syllabic words such as ‘pterodactyl’, ‘planetarium’ or ‘hippopotamus’</w:t>
            </w:r>
            <w:r w:rsidR="001F556C">
              <w:rPr>
                <w:rFonts w:ascii="SassoonPrimaryInfant" w:hAnsi="SassoonPrimaryInfant"/>
                <w:sz w:val="20"/>
                <w:szCs w:val="20"/>
              </w:rPr>
              <w:t xml:space="preserve"> </w:t>
            </w:r>
            <w:r w:rsidR="00BA1CC1" w:rsidRPr="00B706D9">
              <w:rPr>
                <w:rFonts w:ascii="SassoonPrimaryInfant" w:hAnsi="SassoonPrimaryInfant"/>
                <w:sz w:val="20"/>
                <w:szCs w:val="20"/>
              </w:rPr>
              <w:t>Use longer sentences of four to six words.</w:t>
            </w:r>
            <w:r w:rsidR="005D6BD7" w:rsidRPr="00B706D9">
              <w:rPr>
                <w:rFonts w:ascii="SassoonPrimaryInfant" w:hAnsi="SassoonPrimaryInfant"/>
                <w:sz w:val="20"/>
                <w:szCs w:val="20"/>
              </w:rPr>
              <w:t xml:space="preserve"> </w:t>
            </w:r>
            <w:r w:rsidR="00AD00A8">
              <w:rPr>
                <w:rFonts w:ascii="SassoonPrimaryInfant" w:hAnsi="SassoonPrimaryInfant"/>
                <w:color w:val="FF0000"/>
                <w:sz w:val="20"/>
                <w:szCs w:val="20"/>
              </w:rPr>
              <w:t xml:space="preserve">Adult modelled through groups and provision. WELLCOMM assessments enable accurate pitch.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Be able to express a point of view and to debate when they disagree with an adult or a friend, using words as well as actions.</w:t>
            </w:r>
            <w:r w:rsidR="005D6BD7">
              <w:rPr>
                <w:rFonts w:ascii="SassoonPrimaryInfant" w:hAnsi="SassoonPrimaryInfant"/>
                <w:sz w:val="20"/>
                <w:szCs w:val="20"/>
              </w:rPr>
              <w:t xml:space="preserve"> </w:t>
            </w:r>
            <w:r w:rsidR="00AD00A8">
              <w:rPr>
                <w:rFonts w:ascii="SassoonPrimaryInfant" w:hAnsi="SassoonPrimaryInfant"/>
                <w:color w:val="FF0000"/>
                <w:sz w:val="20"/>
                <w:szCs w:val="20"/>
              </w:rPr>
              <w:t xml:space="preserve">Through PSED curriculum – to support development, adults model how to play and how to build relationships.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Can start a conversation with an adult or a friend and continue it for many turns.</w:t>
            </w:r>
            <w:r w:rsidR="005D6BD7">
              <w:rPr>
                <w:rFonts w:ascii="SassoonPrimaryInfant" w:hAnsi="SassoonPrimaryInfant"/>
                <w:sz w:val="20"/>
                <w:szCs w:val="20"/>
              </w:rPr>
              <w:t xml:space="preserve"> </w:t>
            </w:r>
            <w:r w:rsidR="00AD00A8">
              <w:rPr>
                <w:rFonts w:ascii="SassoonPrimaryInfant" w:hAnsi="SassoonPrimaryInfant"/>
                <w:color w:val="FF0000"/>
                <w:sz w:val="20"/>
                <w:szCs w:val="20"/>
              </w:rPr>
              <w:t xml:space="preserve">As above and </w:t>
            </w:r>
            <w:r w:rsidR="00AD00A8">
              <w:rPr>
                <w:rFonts w:ascii="SassoonPrimaryInfant" w:hAnsi="SassoonPrimaryInfant"/>
                <w:color w:val="FF0000"/>
                <w:sz w:val="20"/>
                <w:szCs w:val="20"/>
              </w:rPr>
              <w:lastRenderedPageBreak/>
              <w:t xml:space="preserve">explicitly through planned group discussion and into the provision.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Use talk to organise themselves and their play: “Let’s go on a bus... you sit there... I’ll be the driver.”</w:t>
            </w:r>
            <w:r w:rsidR="005D6BD7">
              <w:rPr>
                <w:rFonts w:ascii="SassoonPrimaryInfant" w:hAnsi="SassoonPrimaryInfant"/>
                <w:sz w:val="20"/>
                <w:szCs w:val="20"/>
              </w:rPr>
              <w:t xml:space="preserve"> </w:t>
            </w:r>
            <w:r w:rsidR="00AD00A8">
              <w:rPr>
                <w:rFonts w:ascii="SassoonPrimaryInfant" w:hAnsi="SassoonPrimaryInfant"/>
                <w:color w:val="FF0000"/>
                <w:sz w:val="20"/>
                <w:szCs w:val="20"/>
              </w:rPr>
              <w:t xml:space="preserve">As above and within the provision. Adults model and scaffold until children can do this for themselves.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sz w:val="20"/>
                <w:szCs w:val="20"/>
              </w:rPr>
            </w:pPr>
            <w:r w:rsidRPr="00D013AD">
              <w:rPr>
                <w:rFonts w:ascii="SassoonPrimaryInfant" w:hAnsi="SassoonPrimaryInfant"/>
                <w:sz w:val="20"/>
                <w:szCs w:val="20"/>
              </w:rPr>
              <w:t>Can they use sentences joined up with words like- ‘because’, ‘or’, ‘and’</w:t>
            </w:r>
            <w:r w:rsidR="005D6BD7">
              <w:rPr>
                <w:rFonts w:ascii="SassoonPrimaryInfant" w:hAnsi="SassoonPrimaryInfant"/>
                <w:sz w:val="20"/>
                <w:szCs w:val="20"/>
              </w:rPr>
              <w:t xml:space="preserve"> </w:t>
            </w:r>
            <w:r w:rsidR="00AD00A8">
              <w:rPr>
                <w:rFonts w:ascii="SassoonPrimaryInfant" w:hAnsi="SassoonPrimaryInfant"/>
                <w:color w:val="FF0000"/>
                <w:sz w:val="20"/>
                <w:szCs w:val="20"/>
              </w:rPr>
              <w:t xml:space="preserve">Adult modelled throughout the day. Use of stories that show abstract examples. </w:t>
            </w:r>
          </w:p>
          <w:p w:rsidR="00BA1CC1" w:rsidRPr="00D013AD" w:rsidRDefault="00BA1CC1" w:rsidP="00CC6EB3">
            <w:pPr>
              <w:pStyle w:val="TableParagraph"/>
              <w:numPr>
                <w:ilvl w:val="0"/>
                <w:numId w:val="35"/>
              </w:numPr>
              <w:spacing w:line="276" w:lineRule="auto"/>
              <w:ind w:left="282" w:right="63" w:hanging="282"/>
              <w:rPr>
                <w:rFonts w:ascii="SassoonPrimaryInfant" w:hAnsi="SassoonPrimaryInfant"/>
                <w:b/>
                <w:sz w:val="20"/>
                <w:szCs w:val="20"/>
                <w:u w:val="single"/>
              </w:rPr>
            </w:pPr>
            <w:r w:rsidRPr="00D013AD">
              <w:rPr>
                <w:rFonts w:ascii="SassoonPrimaryInfant" w:hAnsi="SassoonPrimaryInfant"/>
                <w:sz w:val="20"/>
                <w:szCs w:val="20"/>
              </w:rPr>
              <w:t xml:space="preserve">Is the child using the future and past </w:t>
            </w:r>
            <w:r w:rsidRPr="005D6BD7">
              <w:rPr>
                <w:rFonts w:ascii="SassoonPrimaryInfant" w:hAnsi="SassoonPrimaryInfant"/>
                <w:sz w:val="20"/>
                <w:szCs w:val="20"/>
              </w:rPr>
              <w:t>tense?</w:t>
            </w:r>
            <w:r w:rsidR="005D6BD7" w:rsidRPr="005D6BD7">
              <w:rPr>
                <w:rFonts w:ascii="SassoonPrimaryInfant" w:hAnsi="SassoonPrimaryInfant"/>
                <w:sz w:val="20"/>
                <w:szCs w:val="20"/>
              </w:rPr>
              <w:t xml:space="preserve"> </w:t>
            </w:r>
            <w:r w:rsidR="00AD00A8">
              <w:rPr>
                <w:rFonts w:ascii="SassoonPrimaryInfant" w:hAnsi="SassoonPrimaryInfant"/>
                <w:color w:val="FF0000"/>
                <w:sz w:val="20"/>
                <w:szCs w:val="20"/>
              </w:rPr>
              <w:t xml:space="preserve">Holiday news, days of the week, seasons, all provide opportunities to use future and past tense. Story scribing models accurate use of tenses. </w:t>
            </w:r>
          </w:p>
        </w:tc>
        <w:tc>
          <w:tcPr>
            <w:tcW w:w="3060" w:type="dxa"/>
          </w:tcPr>
          <w:p w:rsidR="001F556C" w:rsidRDefault="001F556C" w:rsidP="008C56F1">
            <w:pPr>
              <w:pStyle w:val="TableParagraph"/>
              <w:tabs>
                <w:tab w:val="left" w:pos="353"/>
              </w:tabs>
              <w:spacing w:before="2" w:line="276" w:lineRule="auto"/>
              <w:ind w:left="0" w:right="283" w:firstLine="0"/>
              <w:rPr>
                <w:rFonts w:ascii="SassoonPrimaryInfant" w:hAnsi="SassoonPrimaryInfant"/>
                <w:b/>
                <w:sz w:val="20"/>
                <w:szCs w:val="20"/>
                <w:u w:val="single"/>
              </w:rPr>
            </w:pPr>
          </w:p>
          <w:p w:rsidR="00CC6EB3" w:rsidRPr="00CC6EB3" w:rsidRDefault="00CC6EB3" w:rsidP="008C56F1">
            <w:pPr>
              <w:pStyle w:val="TableParagraph"/>
              <w:tabs>
                <w:tab w:val="left" w:pos="321"/>
              </w:tabs>
              <w:spacing w:line="276" w:lineRule="auto"/>
              <w:ind w:left="234" w:right="189" w:firstLine="0"/>
              <w:rPr>
                <w:rFonts w:ascii="SassoonPrimaryInfant" w:hAnsi="SassoonPrimaryInfant"/>
                <w:b/>
                <w:szCs w:val="20"/>
                <w:u w:val="single"/>
              </w:rPr>
            </w:pPr>
            <w:r w:rsidRPr="00CC6EB3">
              <w:rPr>
                <w:rFonts w:ascii="SassoonPrimaryInfant" w:hAnsi="SassoonPrimaryInfant"/>
                <w:b/>
                <w:szCs w:val="20"/>
                <w:u w:val="single"/>
              </w:rPr>
              <w:t>Three and Four Year Olds – The Nursery Year</w:t>
            </w:r>
          </w:p>
          <w:p w:rsidR="00BA1CC1" w:rsidRPr="00E311AE" w:rsidRDefault="00BA1CC1" w:rsidP="00BA1CC1">
            <w:pPr>
              <w:pStyle w:val="TableParagraph"/>
              <w:numPr>
                <w:ilvl w:val="0"/>
                <w:numId w:val="37"/>
              </w:numPr>
              <w:tabs>
                <w:tab w:val="left" w:pos="353"/>
              </w:tabs>
              <w:spacing w:before="2" w:line="276" w:lineRule="auto"/>
              <w:ind w:left="491" w:right="142" w:hanging="142"/>
              <w:rPr>
                <w:rFonts w:ascii="SassoonPrimaryInfant" w:hAnsi="SassoonPrimaryInfant"/>
                <w:sz w:val="20"/>
                <w:szCs w:val="20"/>
              </w:rPr>
            </w:pPr>
            <w:r w:rsidRPr="00E311AE">
              <w:rPr>
                <w:rFonts w:ascii="SassoonPrimaryInfant" w:hAnsi="SassoonPrimaryInfant"/>
                <w:sz w:val="20"/>
                <w:szCs w:val="20"/>
              </w:rPr>
              <w:t>Use a wider range of vocabulary.</w:t>
            </w:r>
            <w:r w:rsidR="005D6BD7">
              <w:rPr>
                <w:rFonts w:ascii="SassoonPrimaryInfant" w:hAnsi="SassoonPrimaryInfant"/>
                <w:sz w:val="20"/>
                <w:szCs w:val="20"/>
              </w:rPr>
              <w:t xml:space="preserve"> </w:t>
            </w:r>
            <w:r w:rsidR="003F3F5E">
              <w:rPr>
                <w:rFonts w:ascii="SassoonPrimaryInfant" w:hAnsi="SassoonPrimaryInfant"/>
                <w:color w:val="FF0000"/>
                <w:sz w:val="20"/>
                <w:szCs w:val="20"/>
              </w:rPr>
              <w:t xml:space="preserve">Adults are a key resource. Language is modelled to the children within the provision to show children how to use resources, communicate ‘in role’ and negotiate turn taking. Language is carefully selected, with priority given to </w:t>
            </w:r>
            <w:r w:rsidR="002D060E">
              <w:rPr>
                <w:rFonts w:ascii="SassoonPrimaryInfant" w:hAnsi="SassoonPrimaryInfant"/>
                <w:color w:val="FF0000"/>
                <w:sz w:val="20"/>
                <w:szCs w:val="20"/>
              </w:rPr>
              <w:t xml:space="preserve">everyday language and topic words. </w:t>
            </w:r>
          </w:p>
          <w:p w:rsidR="00BA1CC1" w:rsidRPr="00E311AE" w:rsidRDefault="00BA1CC1" w:rsidP="00BA1CC1">
            <w:pPr>
              <w:pStyle w:val="TableParagraph"/>
              <w:numPr>
                <w:ilvl w:val="0"/>
                <w:numId w:val="37"/>
              </w:numPr>
              <w:tabs>
                <w:tab w:val="left" w:pos="353"/>
              </w:tabs>
              <w:spacing w:before="2" w:line="276" w:lineRule="auto"/>
              <w:ind w:left="491" w:right="142" w:hanging="142"/>
              <w:rPr>
                <w:rFonts w:ascii="SassoonPrimaryInfant" w:hAnsi="SassoonPrimaryInfant"/>
                <w:sz w:val="20"/>
                <w:szCs w:val="20"/>
              </w:rPr>
            </w:pPr>
            <w:r w:rsidRPr="00E311AE">
              <w:rPr>
                <w:rFonts w:ascii="SassoonPrimaryInfant" w:hAnsi="SassoonPrimaryInfant"/>
                <w:sz w:val="20"/>
                <w:szCs w:val="20"/>
              </w:rPr>
              <w:t>Sing a large repertoire of songs.</w:t>
            </w:r>
            <w:r w:rsidR="005D6BD7">
              <w:rPr>
                <w:rFonts w:ascii="SassoonPrimaryInfant" w:hAnsi="SassoonPrimaryInfant"/>
                <w:sz w:val="20"/>
                <w:szCs w:val="20"/>
              </w:rPr>
              <w:t xml:space="preserve"> </w:t>
            </w:r>
            <w:r w:rsidR="003F3F5E">
              <w:rPr>
                <w:rFonts w:ascii="SassoonPrimaryInfant" w:hAnsi="SassoonPrimaryInfant"/>
                <w:color w:val="FF0000"/>
                <w:sz w:val="20"/>
                <w:szCs w:val="20"/>
              </w:rPr>
              <w:t>See Nursery rhyme progression grid.</w:t>
            </w:r>
          </w:p>
          <w:p w:rsidR="00BA1CC1" w:rsidRPr="00E311AE" w:rsidRDefault="00BA1CC1" w:rsidP="00BA1CC1">
            <w:pPr>
              <w:pStyle w:val="TableParagraph"/>
              <w:numPr>
                <w:ilvl w:val="0"/>
                <w:numId w:val="37"/>
              </w:numPr>
              <w:tabs>
                <w:tab w:val="left" w:pos="353"/>
              </w:tabs>
              <w:spacing w:before="2" w:line="276" w:lineRule="auto"/>
              <w:ind w:left="491" w:right="142" w:hanging="142"/>
              <w:rPr>
                <w:rFonts w:ascii="SassoonPrimaryInfant" w:hAnsi="SassoonPrimaryInfant"/>
                <w:sz w:val="20"/>
                <w:szCs w:val="20"/>
              </w:rPr>
            </w:pPr>
            <w:r w:rsidRPr="00E311AE">
              <w:rPr>
                <w:rFonts w:ascii="SassoonPrimaryInfant" w:hAnsi="SassoonPrimaryInfant"/>
                <w:sz w:val="20"/>
                <w:szCs w:val="20"/>
              </w:rPr>
              <w:t>multisyllabic words such as ‘pterodactyl’, ‘planetarium’ or ‘hippopotamus’</w:t>
            </w:r>
            <w:r w:rsidR="001F556C">
              <w:rPr>
                <w:rFonts w:ascii="SassoonPrimaryInfant" w:hAnsi="SassoonPrimaryInfant"/>
                <w:sz w:val="20"/>
                <w:szCs w:val="20"/>
              </w:rPr>
              <w:t xml:space="preserve"> </w:t>
            </w:r>
            <w:r w:rsidR="002D060E">
              <w:rPr>
                <w:rFonts w:ascii="SassoonPrimaryInfant" w:hAnsi="SassoonPrimaryInfant"/>
                <w:color w:val="FF0000"/>
                <w:sz w:val="20"/>
                <w:szCs w:val="20"/>
              </w:rPr>
              <w:t xml:space="preserve">Vocabulary is carefully planned and scaffolded. This schema is developed dependent on where the child is at. WELLCOMM supports these decisions. </w:t>
            </w:r>
          </w:p>
          <w:p w:rsidR="00BA1CC1" w:rsidRPr="009225E4" w:rsidRDefault="00BA1CC1" w:rsidP="003F3F5E">
            <w:pPr>
              <w:pStyle w:val="TableParagraph"/>
              <w:tabs>
                <w:tab w:val="left" w:pos="353"/>
              </w:tabs>
              <w:spacing w:before="2" w:line="276" w:lineRule="auto"/>
              <w:ind w:right="142"/>
              <w:rPr>
                <w:rFonts w:ascii="SassoonPrimaryInfant" w:hAnsi="SassoonPrimaryInfant"/>
                <w:sz w:val="20"/>
                <w:szCs w:val="20"/>
              </w:rPr>
            </w:pPr>
          </w:p>
        </w:tc>
        <w:tc>
          <w:tcPr>
            <w:tcW w:w="3067" w:type="dxa"/>
          </w:tcPr>
          <w:p w:rsidR="00CC6EB3" w:rsidRPr="00CC6EB3" w:rsidRDefault="00CC6EB3" w:rsidP="008C56F1">
            <w:pPr>
              <w:pStyle w:val="TableParagraph"/>
              <w:tabs>
                <w:tab w:val="left" w:pos="353"/>
              </w:tabs>
              <w:spacing w:before="2" w:line="276" w:lineRule="auto"/>
              <w:ind w:left="0" w:right="283" w:firstLine="0"/>
              <w:rPr>
                <w:rFonts w:ascii="SassoonPrimaryInfant" w:hAnsi="SassoonPrimaryInfant"/>
                <w:b/>
                <w:sz w:val="10"/>
                <w:szCs w:val="20"/>
                <w:u w:val="single"/>
              </w:rPr>
            </w:pPr>
          </w:p>
          <w:p w:rsidR="00CC6EB3" w:rsidRPr="00CC6EB3" w:rsidRDefault="00CC6EB3" w:rsidP="008C56F1">
            <w:pPr>
              <w:pStyle w:val="TableParagraph"/>
              <w:tabs>
                <w:tab w:val="left" w:pos="321"/>
              </w:tabs>
              <w:spacing w:line="276" w:lineRule="auto"/>
              <w:ind w:right="189"/>
              <w:rPr>
                <w:rFonts w:ascii="SassoonPrimaryInfant" w:hAnsi="SassoonPrimaryInfant"/>
                <w:b/>
                <w:szCs w:val="20"/>
                <w:u w:val="single"/>
              </w:rPr>
            </w:pPr>
            <w:r w:rsidRPr="00CC6EB3">
              <w:rPr>
                <w:rFonts w:ascii="SassoonPrimaryInfant" w:hAnsi="SassoonPrimaryInfant"/>
                <w:b/>
                <w:szCs w:val="20"/>
                <w:u w:val="single"/>
              </w:rPr>
              <w:t>Three and Four Year Olds – The Nursery Year</w:t>
            </w:r>
          </w:p>
          <w:p w:rsidR="001A7E23" w:rsidRPr="001A7E23" w:rsidRDefault="0045000B" w:rsidP="001A7E23">
            <w:pPr>
              <w:pStyle w:val="TableParagraph"/>
              <w:tabs>
                <w:tab w:val="left" w:pos="353"/>
              </w:tabs>
              <w:spacing w:before="2" w:line="276" w:lineRule="auto"/>
              <w:ind w:right="142"/>
              <w:rPr>
                <w:rFonts w:ascii="SassoonPrimaryInfant" w:hAnsi="SassoonPrimaryInfant"/>
                <w:color w:val="FF0000"/>
                <w:sz w:val="20"/>
                <w:szCs w:val="20"/>
              </w:rPr>
            </w:pPr>
            <w:r w:rsidRPr="00E311AE">
              <w:rPr>
                <w:rFonts w:ascii="SassoonPrimaryInfant" w:hAnsi="SassoonPrimaryInfant"/>
                <w:sz w:val="20"/>
                <w:szCs w:val="20"/>
              </w:rPr>
              <w:t>Sing a large repertoire of songs.</w:t>
            </w:r>
            <w:r w:rsidR="005D6BD7">
              <w:rPr>
                <w:rFonts w:ascii="SassoonPrimaryInfant" w:hAnsi="SassoonPrimaryInfant"/>
                <w:sz w:val="20"/>
                <w:szCs w:val="20"/>
              </w:rPr>
              <w:t xml:space="preserve"> </w:t>
            </w:r>
            <w:r w:rsidR="00343AE0">
              <w:rPr>
                <w:rFonts w:ascii="SassoonPrimaryInfant" w:hAnsi="SassoonPrimaryInfant"/>
                <w:color w:val="FF0000"/>
                <w:sz w:val="20"/>
                <w:szCs w:val="20"/>
              </w:rPr>
              <w:t xml:space="preserve">Performances for parents such as the Christmas play, are heavily based on song. </w:t>
            </w:r>
            <w:r w:rsidR="001A7E23" w:rsidRPr="001A7E23">
              <w:rPr>
                <w:rFonts w:ascii="SassoonPrimaryInfant" w:hAnsi="SassoonPrimaryInfant"/>
                <w:color w:val="FF0000"/>
                <w:sz w:val="20"/>
                <w:szCs w:val="20"/>
              </w:rPr>
              <w:t>Learn off by heart a termly poem to share as a class, Autumn Leaves</w:t>
            </w:r>
            <w:r w:rsidR="001A7E23">
              <w:rPr>
                <w:rFonts w:ascii="SassoonPrimaryInfant" w:hAnsi="SassoonPrimaryInfant"/>
                <w:color w:val="FF0000"/>
                <w:sz w:val="20"/>
                <w:szCs w:val="20"/>
              </w:rPr>
              <w:t xml:space="preserve">, </w:t>
            </w:r>
            <w:r w:rsidR="001A7E23" w:rsidRPr="001A7E23">
              <w:rPr>
                <w:rFonts w:ascii="SassoonPrimaryInfant" w:hAnsi="SassoonPrimaryInfant"/>
                <w:color w:val="FF0000"/>
                <w:sz w:val="20"/>
                <w:szCs w:val="20"/>
              </w:rPr>
              <w:t>Spring is here</w:t>
            </w:r>
            <w:r w:rsidR="001A7E23">
              <w:rPr>
                <w:rFonts w:ascii="SassoonPrimaryInfant" w:hAnsi="SassoonPrimaryInfant"/>
                <w:color w:val="FF0000"/>
                <w:sz w:val="20"/>
                <w:szCs w:val="20"/>
              </w:rPr>
              <w:t xml:space="preserve"> and</w:t>
            </w:r>
            <w:r w:rsidR="001A7E23" w:rsidRPr="001A7E23">
              <w:rPr>
                <w:rFonts w:ascii="SassoonPrimaryInfant" w:hAnsi="SassoonPrimaryInfant"/>
                <w:color w:val="FF0000"/>
                <w:sz w:val="20"/>
                <w:szCs w:val="20"/>
              </w:rPr>
              <w:tab/>
              <w:t>Fuzzy Wuzzy Creepy Crawly</w:t>
            </w:r>
            <w:r w:rsidR="001A7E23">
              <w:rPr>
                <w:rFonts w:ascii="SassoonPrimaryInfant" w:hAnsi="SassoonPrimaryInfant"/>
                <w:color w:val="FF0000"/>
                <w:sz w:val="20"/>
                <w:szCs w:val="20"/>
              </w:rPr>
              <w:t xml:space="preserve">. </w:t>
            </w:r>
          </w:p>
          <w:p w:rsidR="0045000B" w:rsidRDefault="0045000B" w:rsidP="001A7E23">
            <w:pPr>
              <w:pStyle w:val="TableParagraph"/>
              <w:tabs>
                <w:tab w:val="left" w:pos="353"/>
              </w:tabs>
              <w:spacing w:before="2" w:line="276" w:lineRule="auto"/>
              <w:ind w:right="142"/>
              <w:rPr>
                <w:rFonts w:ascii="SassoonPrimaryInfant" w:hAnsi="SassoonPrimaryInfant"/>
                <w:sz w:val="20"/>
                <w:szCs w:val="20"/>
              </w:rPr>
            </w:pPr>
          </w:p>
          <w:p w:rsidR="001A7E23" w:rsidRDefault="001A7E23" w:rsidP="001A7E23">
            <w:pPr>
              <w:pStyle w:val="TableParagraph"/>
              <w:tabs>
                <w:tab w:val="left" w:pos="353"/>
              </w:tabs>
              <w:spacing w:before="2" w:line="276" w:lineRule="auto"/>
              <w:ind w:left="0" w:right="142" w:firstLine="0"/>
              <w:rPr>
                <w:rFonts w:ascii="SassoonPrimaryInfant" w:hAnsi="SassoonPrimaryInfant"/>
                <w:sz w:val="20"/>
                <w:szCs w:val="20"/>
              </w:rPr>
            </w:pPr>
          </w:p>
          <w:p w:rsidR="00BA1CC1" w:rsidRPr="000137DC" w:rsidRDefault="00BA1CC1" w:rsidP="001A7E23">
            <w:pPr>
              <w:pStyle w:val="TableParagraph"/>
              <w:tabs>
                <w:tab w:val="left" w:pos="353"/>
              </w:tabs>
              <w:spacing w:before="2" w:line="276" w:lineRule="auto"/>
              <w:ind w:right="142"/>
              <w:rPr>
                <w:rFonts w:ascii="SassoonPrimaryInfant" w:hAnsi="SassoonPrimaryInfant"/>
                <w:sz w:val="20"/>
                <w:szCs w:val="20"/>
              </w:rPr>
            </w:pPr>
          </w:p>
        </w:tc>
      </w:tr>
    </w:tbl>
    <w:p w:rsidR="00BA1CC1" w:rsidRPr="000843F4" w:rsidRDefault="00BA1CC1" w:rsidP="000843F4">
      <w:pPr>
        <w:rPr>
          <w:rFonts w:ascii="SassoonPrimaryInfant" w:hAnsi="SassoonPrimaryInfant"/>
          <w:b/>
          <w:sz w:val="36"/>
          <w:szCs w:val="36"/>
        </w:rPr>
      </w:pPr>
    </w:p>
    <w:p w:rsidR="00BA1CC1" w:rsidRDefault="00BA1CC1">
      <w:pPr>
        <w:spacing w:line="235" w:lineRule="auto"/>
        <w:sectPr w:rsidR="00BA1CC1">
          <w:footerReference w:type="default" r:id="rId86"/>
          <w:pgSz w:w="16850" w:h="11920" w:orient="landscape"/>
          <w:pgMar w:top="1340" w:right="300" w:bottom="720" w:left="300" w:header="0" w:footer="523" w:gutter="0"/>
          <w:pgNumType w:start="2"/>
          <w:cols w:space="720"/>
        </w:sectPr>
      </w:pPr>
    </w:p>
    <w:p w:rsidR="00D1113B" w:rsidRDefault="00D1113B">
      <w:pPr>
        <w:pStyle w:val="BodyText"/>
        <w:spacing w:before="6"/>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3067"/>
        <w:gridCol w:w="3053"/>
        <w:gridCol w:w="3060"/>
        <w:gridCol w:w="3067"/>
      </w:tblGrid>
      <w:tr w:rsidR="00D1113B">
        <w:trPr>
          <w:trHeight w:val="1045"/>
        </w:trPr>
        <w:tc>
          <w:tcPr>
            <w:tcW w:w="3065" w:type="dxa"/>
            <w:shd w:val="clear" w:color="auto" w:fill="808080"/>
          </w:tcPr>
          <w:p w:rsidR="00D1113B" w:rsidRDefault="00890E2A">
            <w:pPr>
              <w:pStyle w:val="TableParagraph"/>
              <w:spacing w:line="288" w:lineRule="exact"/>
              <w:ind w:left="359" w:firstLine="0"/>
              <w:rPr>
                <w:b/>
              </w:rPr>
            </w:pPr>
            <w:r>
              <w:rPr>
                <w:b/>
                <w:color w:val="FFFFFF"/>
              </w:rPr>
              <w:t>Listening</w:t>
            </w:r>
            <w:r>
              <w:rPr>
                <w:b/>
                <w:color w:val="FFFFFF"/>
                <w:spacing w:val="-5"/>
              </w:rPr>
              <w:t xml:space="preserve"> </w:t>
            </w:r>
            <w:r>
              <w:rPr>
                <w:b/>
                <w:color w:val="FFFFFF"/>
              </w:rPr>
              <w:t>and</w:t>
            </w:r>
            <w:r>
              <w:rPr>
                <w:b/>
                <w:color w:val="FFFFFF"/>
                <w:spacing w:val="-5"/>
              </w:rPr>
              <w:t xml:space="preserve"> </w:t>
            </w:r>
            <w:r>
              <w:rPr>
                <w:b/>
                <w:color w:val="FFFFFF"/>
                <w:spacing w:val="-2"/>
              </w:rPr>
              <w:t>Attention</w:t>
            </w:r>
          </w:p>
        </w:tc>
        <w:tc>
          <w:tcPr>
            <w:tcW w:w="3067" w:type="dxa"/>
            <w:shd w:val="clear" w:color="auto" w:fill="808080"/>
          </w:tcPr>
          <w:p w:rsidR="00D1113B" w:rsidRDefault="00890E2A">
            <w:pPr>
              <w:pStyle w:val="TableParagraph"/>
              <w:spacing w:line="288" w:lineRule="exact"/>
              <w:ind w:left="813" w:firstLine="0"/>
              <w:rPr>
                <w:b/>
              </w:rPr>
            </w:pPr>
            <w:r>
              <w:rPr>
                <w:b/>
                <w:color w:val="FFFFFF"/>
                <w:spacing w:val="-2"/>
              </w:rPr>
              <w:t>Understanding</w:t>
            </w:r>
          </w:p>
        </w:tc>
        <w:tc>
          <w:tcPr>
            <w:tcW w:w="3053" w:type="dxa"/>
            <w:shd w:val="clear" w:color="auto" w:fill="808080"/>
          </w:tcPr>
          <w:p w:rsidR="00D1113B" w:rsidRDefault="00890E2A">
            <w:pPr>
              <w:pStyle w:val="TableParagraph"/>
              <w:spacing w:line="288" w:lineRule="exact"/>
              <w:ind w:left="1106" w:firstLine="0"/>
              <w:rPr>
                <w:b/>
              </w:rPr>
            </w:pPr>
            <w:r>
              <w:rPr>
                <w:b/>
                <w:color w:val="FFFFFF"/>
                <w:spacing w:val="-2"/>
              </w:rPr>
              <w:t>Speaking</w:t>
            </w:r>
          </w:p>
        </w:tc>
        <w:tc>
          <w:tcPr>
            <w:tcW w:w="3060" w:type="dxa"/>
            <w:shd w:val="clear" w:color="auto" w:fill="808080"/>
          </w:tcPr>
          <w:p w:rsidR="00D1113B" w:rsidRDefault="00890E2A">
            <w:pPr>
              <w:pStyle w:val="TableParagraph"/>
              <w:spacing w:line="288" w:lineRule="exact"/>
              <w:ind w:left="1000" w:firstLine="0"/>
              <w:rPr>
                <w:b/>
              </w:rPr>
            </w:pPr>
            <w:r>
              <w:rPr>
                <w:b/>
                <w:color w:val="FFFFFF"/>
                <w:spacing w:val="-2"/>
              </w:rPr>
              <w:t>Vocabulary</w:t>
            </w:r>
          </w:p>
        </w:tc>
        <w:tc>
          <w:tcPr>
            <w:tcW w:w="3067" w:type="dxa"/>
            <w:shd w:val="clear" w:color="auto" w:fill="808080"/>
          </w:tcPr>
          <w:p w:rsidR="00D1113B" w:rsidRDefault="00890E2A">
            <w:pPr>
              <w:pStyle w:val="TableParagraph"/>
              <w:spacing w:line="280" w:lineRule="auto"/>
              <w:ind w:left="685" w:right="811" w:firstLine="0"/>
              <w:rPr>
                <w:b/>
              </w:rPr>
            </w:pPr>
            <w:r>
              <w:rPr>
                <w:b/>
                <w:color w:val="FFFFFF"/>
                <w:spacing w:val="-2"/>
              </w:rPr>
              <w:t xml:space="preserve">Participating, </w:t>
            </w:r>
            <w:r>
              <w:rPr>
                <w:b/>
                <w:color w:val="FFFFFF"/>
              </w:rPr>
              <w:t>Presenting</w:t>
            </w:r>
            <w:r>
              <w:rPr>
                <w:b/>
                <w:color w:val="FFFFFF"/>
                <w:spacing w:val="-16"/>
              </w:rPr>
              <w:t xml:space="preserve"> </w:t>
            </w:r>
            <w:r>
              <w:rPr>
                <w:b/>
                <w:color w:val="FFFFFF"/>
              </w:rPr>
              <w:t xml:space="preserve">and </w:t>
            </w:r>
            <w:r>
              <w:rPr>
                <w:b/>
                <w:color w:val="FFFFFF"/>
                <w:spacing w:val="-2"/>
              </w:rPr>
              <w:t>Performing</w:t>
            </w:r>
          </w:p>
        </w:tc>
      </w:tr>
      <w:tr w:rsidR="00D1113B" w:rsidRPr="000137DC" w:rsidTr="001D38D7">
        <w:trPr>
          <w:trHeight w:val="6933"/>
        </w:trPr>
        <w:tc>
          <w:tcPr>
            <w:tcW w:w="3065" w:type="dxa"/>
          </w:tcPr>
          <w:p w:rsidR="00971E78" w:rsidRDefault="00971E78" w:rsidP="00E150F6">
            <w:pPr>
              <w:pStyle w:val="TableParagraph"/>
              <w:tabs>
                <w:tab w:val="left" w:pos="351"/>
              </w:tabs>
              <w:spacing w:line="276" w:lineRule="auto"/>
              <w:ind w:right="441"/>
              <w:rPr>
                <w:rFonts w:ascii="SassoonPrimaryInfant" w:hAnsi="SassoonPrimaryInfant"/>
                <w:sz w:val="20"/>
                <w:szCs w:val="20"/>
              </w:rPr>
            </w:pPr>
            <w:r>
              <w:rPr>
                <w:rFonts w:ascii="SassoonPrimaryInfant" w:hAnsi="SassoonPrimaryInfant"/>
                <w:sz w:val="20"/>
                <w:szCs w:val="20"/>
              </w:rPr>
              <w:t>As above and:</w:t>
            </w:r>
          </w:p>
          <w:p w:rsidR="00E150F6" w:rsidRDefault="00890E2A" w:rsidP="00E150F6">
            <w:pPr>
              <w:pStyle w:val="TableParagraph"/>
              <w:tabs>
                <w:tab w:val="left" w:pos="351"/>
              </w:tabs>
              <w:spacing w:line="276" w:lineRule="auto"/>
              <w:ind w:right="441"/>
              <w:rPr>
                <w:rFonts w:ascii="SassoonPrimaryInfant" w:hAnsi="SassoonPrimaryInfant"/>
                <w:sz w:val="20"/>
                <w:szCs w:val="20"/>
              </w:rPr>
            </w:pPr>
            <w:r w:rsidRPr="000137DC">
              <w:rPr>
                <w:rFonts w:ascii="SassoonPrimaryInfant" w:hAnsi="SassoonPrimaryInfant"/>
                <w:sz w:val="20"/>
                <w:szCs w:val="20"/>
              </w:rPr>
              <w:t>Show</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awareness</w:t>
            </w:r>
            <w:r w:rsidRPr="000137DC">
              <w:rPr>
                <w:rFonts w:ascii="SassoonPrimaryInfant" w:hAnsi="SassoonPrimaryInfant"/>
                <w:spacing w:val="-11"/>
                <w:sz w:val="20"/>
                <w:szCs w:val="20"/>
              </w:rPr>
              <w:t xml:space="preserve"> </w:t>
            </w:r>
            <w:r w:rsidRPr="000137DC">
              <w:rPr>
                <w:rFonts w:ascii="SassoonPrimaryInfant" w:hAnsi="SassoonPrimaryInfant"/>
                <w:sz w:val="20"/>
                <w:szCs w:val="20"/>
              </w:rPr>
              <w:t>of</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how</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to listen carefully and why listening is important.</w:t>
            </w:r>
          </w:p>
          <w:p w:rsidR="00D1113B" w:rsidRPr="00E150F6" w:rsidRDefault="00E324E7" w:rsidP="00E324E7">
            <w:pPr>
              <w:pStyle w:val="TableParagraph"/>
              <w:tabs>
                <w:tab w:val="left" w:pos="351"/>
              </w:tabs>
              <w:spacing w:line="276" w:lineRule="auto"/>
              <w:ind w:right="441" w:hanging="33"/>
              <w:rPr>
                <w:rFonts w:ascii="SassoonPrimaryInfant" w:hAnsi="SassoonPrimaryInfant"/>
                <w:i/>
                <w:color w:val="FF0000"/>
                <w:sz w:val="20"/>
                <w:szCs w:val="20"/>
              </w:rPr>
            </w:pPr>
            <w:r>
              <w:rPr>
                <w:rFonts w:ascii="SassoonPrimaryInfant" w:hAnsi="SassoonPrimaryInfant"/>
                <w:i/>
                <w:color w:val="FF0000"/>
                <w:sz w:val="20"/>
                <w:szCs w:val="20"/>
              </w:rPr>
              <w:t>All staff work to establish a c</w:t>
            </w:r>
            <w:r w:rsidR="00E150F6" w:rsidRPr="00E150F6">
              <w:rPr>
                <w:rFonts w:ascii="SassoonPrimaryInfant" w:hAnsi="SassoonPrimaryInfant"/>
                <w:i/>
                <w:color w:val="FF0000"/>
                <w:sz w:val="20"/>
                <w:szCs w:val="20"/>
              </w:rPr>
              <w:t>lass culture of good listening, visual cues for listening, knowing who is the speaker, understanding what eye contact is, support to listen and tune into what peers say.</w:t>
            </w:r>
          </w:p>
          <w:p w:rsidR="00D1113B" w:rsidRPr="00E150F6" w:rsidRDefault="00890E2A" w:rsidP="00E150F6">
            <w:pPr>
              <w:pStyle w:val="TableParagraph"/>
              <w:numPr>
                <w:ilvl w:val="0"/>
                <w:numId w:val="28"/>
              </w:numPr>
              <w:tabs>
                <w:tab w:val="left" w:pos="351"/>
              </w:tabs>
              <w:spacing w:before="12" w:line="276" w:lineRule="auto"/>
              <w:ind w:right="200"/>
              <w:rPr>
                <w:rFonts w:ascii="SassoonPrimaryInfant" w:hAnsi="SassoonPrimaryInfant"/>
                <w:color w:val="FF0000"/>
                <w:sz w:val="20"/>
                <w:szCs w:val="20"/>
              </w:rPr>
            </w:pPr>
            <w:r w:rsidRPr="000137DC">
              <w:rPr>
                <w:rFonts w:ascii="SassoonPrimaryInfant" w:hAnsi="SassoonPrimaryInfant"/>
                <w:sz w:val="20"/>
                <w:szCs w:val="20"/>
              </w:rPr>
              <w:t>Listen</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with</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enjoyment</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to</w:t>
            </w:r>
            <w:r w:rsidRPr="000137DC">
              <w:rPr>
                <w:rFonts w:ascii="SassoonPrimaryInfant" w:hAnsi="SassoonPrimaryInfant"/>
                <w:spacing w:val="-9"/>
                <w:sz w:val="20"/>
                <w:szCs w:val="20"/>
              </w:rPr>
              <w:t xml:space="preserve"> </w:t>
            </w:r>
            <w:r w:rsidRPr="000137DC">
              <w:rPr>
                <w:rFonts w:ascii="SassoonPrimaryInfant" w:hAnsi="SassoonPrimaryInfant"/>
                <w:sz w:val="20"/>
                <w:szCs w:val="20"/>
              </w:rPr>
              <w:t>fiction and non-fiction texts, songs, rhymes and</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poems.</w:t>
            </w:r>
            <w:r w:rsidR="00A8519B">
              <w:rPr>
                <w:rFonts w:ascii="SassoonPrimaryInfant" w:hAnsi="SassoonPrimaryInfant"/>
                <w:sz w:val="20"/>
                <w:szCs w:val="20"/>
              </w:rPr>
              <w:t xml:space="preserve"> </w:t>
            </w:r>
            <w:r w:rsidR="00E324E7">
              <w:rPr>
                <w:rFonts w:ascii="SassoonPrimaryInfant" w:hAnsi="SassoonPrimaryInfant"/>
                <w:color w:val="FF0000"/>
                <w:sz w:val="20"/>
                <w:szCs w:val="20"/>
              </w:rPr>
              <w:t>e.g. Chn experience these</w:t>
            </w:r>
            <w:r w:rsidR="00E150F6">
              <w:rPr>
                <w:rFonts w:ascii="SassoonPrimaryInfant" w:hAnsi="SassoonPrimaryInfant"/>
                <w:color w:val="FF0000"/>
                <w:sz w:val="20"/>
                <w:szCs w:val="20"/>
              </w:rPr>
              <w:t xml:space="preserve"> across different sessions including phonics, storytime, CAN DO music, Bring the Noise, RE, Maths. </w:t>
            </w:r>
            <w:r w:rsidR="00E324E7">
              <w:rPr>
                <w:rFonts w:ascii="SassoonPrimaryInfant" w:hAnsi="SassoonPrimaryInfant"/>
                <w:color w:val="FF0000"/>
                <w:sz w:val="20"/>
                <w:szCs w:val="20"/>
              </w:rPr>
              <w:t>Children learn to recite some simple poems and rhymes. Children access a range of non-Fiction texts from the SLS. The are cafefully matched to class learning themes.</w:t>
            </w:r>
          </w:p>
          <w:p w:rsidR="00D1113B" w:rsidRPr="000137DC" w:rsidRDefault="00890E2A" w:rsidP="00BA1CC1">
            <w:pPr>
              <w:pStyle w:val="TableParagraph"/>
              <w:numPr>
                <w:ilvl w:val="0"/>
                <w:numId w:val="28"/>
              </w:numPr>
              <w:tabs>
                <w:tab w:val="left" w:pos="351"/>
              </w:tabs>
              <w:spacing w:before="5" w:line="276" w:lineRule="auto"/>
              <w:ind w:left="349" w:right="762"/>
              <w:rPr>
                <w:rFonts w:ascii="SassoonPrimaryInfant" w:hAnsi="SassoonPrimaryInfant"/>
                <w:i/>
                <w:sz w:val="20"/>
                <w:szCs w:val="20"/>
              </w:rPr>
            </w:pPr>
            <w:r w:rsidRPr="000137DC">
              <w:rPr>
                <w:rFonts w:ascii="SassoonPrimaryInfant" w:hAnsi="SassoonPrimaryInfant"/>
                <w:sz w:val="20"/>
                <w:szCs w:val="20"/>
              </w:rPr>
              <w:t>Maintain</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attention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when listening</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to an</w:t>
            </w:r>
            <w:r w:rsidRPr="000137DC">
              <w:rPr>
                <w:rFonts w:ascii="SassoonPrimaryInfant" w:hAnsi="SassoonPrimaryInfant"/>
                <w:spacing w:val="-9"/>
                <w:sz w:val="20"/>
                <w:szCs w:val="20"/>
              </w:rPr>
              <w:t xml:space="preserve"> </w:t>
            </w:r>
            <w:r w:rsidRPr="000137DC">
              <w:rPr>
                <w:rFonts w:ascii="SassoonPrimaryInfant" w:hAnsi="SassoonPrimaryInfant"/>
                <w:sz w:val="20"/>
                <w:szCs w:val="20"/>
              </w:rPr>
              <w:t>adult in</w:t>
            </w:r>
            <w:r w:rsidRPr="000137DC">
              <w:rPr>
                <w:rFonts w:ascii="SassoonPrimaryInfant" w:hAnsi="SassoonPrimaryInfant"/>
                <w:spacing w:val="-4"/>
                <w:sz w:val="20"/>
                <w:szCs w:val="20"/>
              </w:rPr>
              <w:t xml:space="preserve"> </w:t>
            </w:r>
            <w:r w:rsidRPr="000137DC">
              <w:rPr>
                <w:rFonts w:ascii="SassoonPrimaryInfant" w:hAnsi="SassoonPrimaryInfant"/>
                <w:sz w:val="20"/>
                <w:szCs w:val="20"/>
              </w:rPr>
              <w:t>a range of situations, e.g</w:t>
            </w:r>
            <w:r w:rsidRPr="000137DC">
              <w:rPr>
                <w:rFonts w:ascii="SassoonPrimaryInfant" w:hAnsi="SassoonPrimaryInfant"/>
                <w:i/>
                <w:sz w:val="20"/>
                <w:szCs w:val="20"/>
              </w:rPr>
              <w:t>. listening</w:t>
            </w:r>
            <w:r w:rsidRPr="000137DC">
              <w:rPr>
                <w:rFonts w:ascii="SassoonPrimaryInfant" w:hAnsi="SassoonPrimaryInfant"/>
                <w:i/>
                <w:spacing w:val="-9"/>
                <w:sz w:val="20"/>
                <w:szCs w:val="20"/>
              </w:rPr>
              <w:t xml:space="preserve"> </w:t>
            </w:r>
            <w:r w:rsidRPr="000137DC">
              <w:rPr>
                <w:rFonts w:ascii="SassoonPrimaryInfant" w:hAnsi="SassoonPrimaryInfant"/>
                <w:i/>
                <w:sz w:val="20"/>
                <w:szCs w:val="20"/>
              </w:rPr>
              <w:t>to</w:t>
            </w:r>
            <w:r w:rsidRPr="000137DC">
              <w:rPr>
                <w:rFonts w:ascii="SassoonPrimaryInfant" w:hAnsi="SassoonPrimaryInfant"/>
                <w:i/>
                <w:spacing w:val="-10"/>
                <w:sz w:val="20"/>
                <w:szCs w:val="20"/>
              </w:rPr>
              <w:t xml:space="preserve"> </w:t>
            </w:r>
            <w:r w:rsidRPr="000137DC">
              <w:rPr>
                <w:rFonts w:ascii="SassoonPrimaryInfant" w:hAnsi="SassoonPrimaryInfant"/>
                <w:i/>
                <w:sz w:val="20"/>
                <w:szCs w:val="20"/>
              </w:rPr>
              <w:t>a</w:t>
            </w:r>
            <w:r w:rsidRPr="000137DC">
              <w:rPr>
                <w:rFonts w:ascii="SassoonPrimaryInfant" w:hAnsi="SassoonPrimaryInfant"/>
                <w:i/>
                <w:spacing w:val="-9"/>
                <w:sz w:val="20"/>
                <w:szCs w:val="20"/>
              </w:rPr>
              <w:t xml:space="preserve"> </w:t>
            </w:r>
            <w:r w:rsidRPr="000137DC">
              <w:rPr>
                <w:rFonts w:ascii="SassoonPrimaryInfant" w:hAnsi="SassoonPrimaryInfant"/>
                <w:i/>
                <w:sz w:val="20"/>
                <w:szCs w:val="20"/>
              </w:rPr>
              <w:t>story,</w:t>
            </w:r>
            <w:r w:rsidRPr="000137DC">
              <w:rPr>
                <w:rFonts w:ascii="SassoonPrimaryInfant" w:hAnsi="SassoonPrimaryInfant"/>
                <w:i/>
                <w:spacing w:val="-10"/>
                <w:sz w:val="20"/>
                <w:szCs w:val="20"/>
              </w:rPr>
              <w:t xml:space="preserve"> </w:t>
            </w:r>
            <w:r w:rsidRPr="000137DC">
              <w:rPr>
                <w:rFonts w:ascii="SassoonPrimaryInfant" w:hAnsi="SassoonPrimaryInfant"/>
                <w:i/>
                <w:sz w:val="20"/>
                <w:szCs w:val="20"/>
              </w:rPr>
              <w:t>small group</w:t>
            </w:r>
            <w:r w:rsidRPr="000137DC">
              <w:rPr>
                <w:rFonts w:ascii="SassoonPrimaryInfant" w:hAnsi="SassoonPrimaryInfant"/>
                <w:i/>
                <w:spacing w:val="-13"/>
                <w:sz w:val="20"/>
                <w:szCs w:val="20"/>
              </w:rPr>
              <w:t xml:space="preserve"> </w:t>
            </w:r>
            <w:r w:rsidRPr="000137DC">
              <w:rPr>
                <w:rFonts w:ascii="SassoonPrimaryInfant" w:hAnsi="SassoonPrimaryInfant"/>
                <w:i/>
                <w:sz w:val="20"/>
                <w:szCs w:val="20"/>
              </w:rPr>
              <w:lastRenderedPageBreak/>
              <w:t>discussions.</w:t>
            </w:r>
            <w:r w:rsidR="00A8519B">
              <w:rPr>
                <w:rFonts w:ascii="SassoonPrimaryInfant" w:hAnsi="SassoonPrimaryInfant"/>
                <w:i/>
                <w:sz w:val="20"/>
                <w:szCs w:val="20"/>
              </w:rPr>
              <w:t xml:space="preserve"> </w:t>
            </w:r>
            <w:r w:rsidR="00E324E7">
              <w:rPr>
                <w:rFonts w:ascii="SassoonPrimaryInfant" w:hAnsi="SassoonPrimaryInfant"/>
                <w:i/>
                <w:color w:val="FF0000"/>
                <w:sz w:val="20"/>
                <w:szCs w:val="20"/>
              </w:rPr>
              <w:t>Children have opportunities to listen to an adult read as a class group, large group, small group and sometimes 1:1 or 1:2 during provision time. Children also need to tune in and maintain attention during an adult led focus task at least once per day.</w:t>
            </w:r>
          </w:p>
          <w:p w:rsidR="00E150F6" w:rsidRPr="00E150F6" w:rsidRDefault="00890E2A" w:rsidP="00BA1CC1">
            <w:pPr>
              <w:pStyle w:val="TableParagraph"/>
              <w:numPr>
                <w:ilvl w:val="0"/>
                <w:numId w:val="28"/>
              </w:numPr>
              <w:tabs>
                <w:tab w:val="left" w:pos="351"/>
              </w:tabs>
              <w:spacing w:line="276" w:lineRule="auto"/>
              <w:ind w:right="441"/>
              <w:rPr>
                <w:rFonts w:ascii="SassoonPrimaryInfant" w:hAnsi="SassoonPrimaryInfant"/>
                <w:i/>
                <w:sz w:val="20"/>
                <w:szCs w:val="20"/>
              </w:rPr>
            </w:pPr>
            <w:r w:rsidRPr="000137DC">
              <w:rPr>
                <w:rFonts w:ascii="SassoonPrimaryInfant" w:hAnsi="SassoonPrimaryInfant"/>
                <w:sz w:val="20"/>
                <w:szCs w:val="20"/>
              </w:rPr>
              <w:t>Maintain attention when listening to peers in a range of</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situations,</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e.g.</w:t>
            </w:r>
            <w:r w:rsidRPr="000137DC">
              <w:rPr>
                <w:rFonts w:ascii="SassoonPrimaryInfant" w:hAnsi="SassoonPrimaryInfant"/>
                <w:spacing w:val="-10"/>
                <w:sz w:val="20"/>
                <w:szCs w:val="20"/>
              </w:rPr>
              <w:t xml:space="preserve"> </w:t>
            </w:r>
            <w:r w:rsidRPr="000137DC">
              <w:rPr>
                <w:rFonts w:ascii="SassoonPrimaryInfant" w:hAnsi="SassoonPrimaryInfant"/>
                <w:i/>
                <w:sz w:val="20"/>
                <w:szCs w:val="20"/>
              </w:rPr>
              <w:t>paired</w:t>
            </w:r>
            <w:r w:rsidRPr="000137DC">
              <w:rPr>
                <w:rFonts w:ascii="SassoonPrimaryInfant" w:hAnsi="SassoonPrimaryInfant"/>
                <w:i/>
                <w:spacing w:val="-10"/>
                <w:sz w:val="20"/>
                <w:szCs w:val="20"/>
              </w:rPr>
              <w:t xml:space="preserve"> </w:t>
            </w:r>
            <w:r w:rsidRPr="000137DC">
              <w:rPr>
                <w:rFonts w:ascii="SassoonPrimaryInfant" w:hAnsi="SassoonPrimaryInfant"/>
                <w:i/>
                <w:sz w:val="20"/>
                <w:szCs w:val="20"/>
              </w:rPr>
              <w:t xml:space="preserve">talk, guided sessions, circle time </w:t>
            </w:r>
            <w:r w:rsidRPr="000137DC">
              <w:rPr>
                <w:rFonts w:ascii="SassoonPrimaryInfant" w:hAnsi="SassoonPrimaryInfant"/>
                <w:i/>
                <w:spacing w:val="-2"/>
                <w:sz w:val="20"/>
                <w:szCs w:val="20"/>
              </w:rPr>
              <w:t>games.</w:t>
            </w:r>
            <w:r w:rsidR="00A8519B">
              <w:rPr>
                <w:rFonts w:ascii="SassoonPrimaryInfant" w:hAnsi="SassoonPrimaryInfant"/>
                <w:i/>
                <w:spacing w:val="-2"/>
                <w:sz w:val="20"/>
                <w:szCs w:val="20"/>
              </w:rPr>
              <w:t xml:space="preserve"> </w:t>
            </w:r>
            <w:r w:rsidR="00E324E7">
              <w:rPr>
                <w:rFonts w:ascii="SassoonPrimaryInfant" w:hAnsi="SassoonPrimaryInfant"/>
                <w:i/>
                <w:color w:val="FF0000"/>
                <w:sz w:val="20"/>
                <w:szCs w:val="20"/>
              </w:rPr>
              <w:t>Staff remind children what good listening looks like and model this to children e.g. establishing eye contact with the speaker, minimal body movement, listening to the words they say and responding when they have finished or paused – not speaking over each other.</w:t>
            </w:r>
          </w:p>
          <w:p w:rsidR="00D1113B" w:rsidRPr="00E150F6" w:rsidRDefault="00A8519B" w:rsidP="00E150F6">
            <w:pPr>
              <w:pStyle w:val="TableParagraph"/>
              <w:tabs>
                <w:tab w:val="left" w:pos="351"/>
              </w:tabs>
              <w:spacing w:line="276" w:lineRule="auto"/>
              <w:ind w:left="350" w:right="441" w:firstLine="0"/>
              <w:rPr>
                <w:rFonts w:ascii="SassoonPrimaryInfant" w:hAnsi="SassoonPrimaryInfant"/>
                <w:i/>
                <w:sz w:val="20"/>
                <w:szCs w:val="20"/>
              </w:rPr>
            </w:pPr>
            <w:r>
              <w:rPr>
                <w:rFonts w:ascii="SassoonPrimaryInfant" w:hAnsi="SassoonPrimaryInfant"/>
                <w:i/>
                <w:color w:val="FF0000"/>
                <w:sz w:val="20"/>
                <w:szCs w:val="20"/>
              </w:rPr>
              <w:t xml:space="preserve"> </w:t>
            </w:r>
          </w:p>
          <w:p w:rsidR="00E150F6" w:rsidRPr="00C7359D" w:rsidRDefault="00E150F6" w:rsidP="00E150F6">
            <w:pPr>
              <w:pStyle w:val="TableParagraph"/>
              <w:tabs>
                <w:tab w:val="left" w:pos="351"/>
              </w:tabs>
              <w:spacing w:line="276" w:lineRule="auto"/>
              <w:ind w:right="441"/>
              <w:rPr>
                <w:rFonts w:ascii="SassoonPrimaryInfant" w:hAnsi="SassoonPrimaryInfant"/>
                <w:sz w:val="20"/>
                <w:szCs w:val="20"/>
              </w:rPr>
            </w:pPr>
          </w:p>
          <w:p w:rsidR="00E150F6" w:rsidRPr="00E150F6" w:rsidRDefault="00E150F6" w:rsidP="00E150F6">
            <w:pPr>
              <w:pStyle w:val="TableParagraph"/>
              <w:tabs>
                <w:tab w:val="left" w:pos="351"/>
              </w:tabs>
              <w:spacing w:line="276" w:lineRule="auto"/>
              <w:ind w:right="441"/>
              <w:rPr>
                <w:rFonts w:ascii="SassoonPrimaryInfant" w:hAnsi="SassoonPrimaryInfant"/>
                <w:sz w:val="20"/>
                <w:szCs w:val="20"/>
              </w:rPr>
            </w:pPr>
          </w:p>
        </w:tc>
        <w:tc>
          <w:tcPr>
            <w:tcW w:w="3067" w:type="dxa"/>
          </w:tcPr>
          <w:p w:rsidR="00971E78" w:rsidRDefault="00971E78" w:rsidP="00FE58AB">
            <w:pPr>
              <w:pStyle w:val="TableParagraph"/>
              <w:tabs>
                <w:tab w:val="left" w:pos="348"/>
              </w:tabs>
              <w:spacing w:line="276" w:lineRule="auto"/>
              <w:ind w:right="275"/>
              <w:rPr>
                <w:rFonts w:ascii="SassoonPrimaryInfant" w:hAnsi="SassoonPrimaryInfant"/>
                <w:sz w:val="20"/>
                <w:szCs w:val="20"/>
              </w:rPr>
            </w:pPr>
            <w:r>
              <w:rPr>
                <w:rFonts w:ascii="SassoonPrimaryInfant" w:hAnsi="SassoonPrimaryInfant"/>
                <w:sz w:val="20"/>
                <w:szCs w:val="20"/>
              </w:rPr>
              <w:lastRenderedPageBreak/>
              <w:t>As above and:</w:t>
            </w:r>
          </w:p>
          <w:p w:rsidR="00D1113B" w:rsidRPr="000137DC" w:rsidRDefault="00890E2A" w:rsidP="00FE58AB">
            <w:pPr>
              <w:pStyle w:val="TableParagraph"/>
              <w:numPr>
                <w:ilvl w:val="0"/>
                <w:numId w:val="27"/>
              </w:numPr>
              <w:tabs>
                <w:tab w:val="left" w:pos="348"/>
              </w:tabs>
              <w:spacing w:line="276" w:lineRule="auto"/>
              <w:ind w:right="275"/>
              <w:rPr>
                <w:rFonts w:ascii="SassoonPrimaryInfant" w:hAnsi="SassoonPrimaryInfant"/>
                <w:sz w:val="20"/>
                <w:szCs w:val="20"/>
              </w:rPr>
            </w:pPr>
            <w:r w:rsidRPr="000137DC">
              <w:rPr>
                <w:rFonts w:ascii="SassoonPrimaryInfant" w:hAnsi="SassoonPrimaryInfant"/>
                <w:sz w:val="20"/>
                <w:szCs w:val="20"/>
              </w:rPr>
              <w:t>Understand and</w:t>
            </w:r>
            <w:r w:rsidRPr="000137DC">
              <w:rPr>
                <w:rFonts w:ascii="SassoonPrimaryInfant" w:hAnsi="SassoonPrimaryInfant"/>
                <w:spacing w:val="-5"/>
                <w:sz w:val="20"/>
                <w:szCs w:val="20"/>
              </w:rPr>
              <w:t xml:space="preserve"> </w:t>
            </w:r>
            <w:r w:rsidRPr="000137DC">
              <w:rPr>
                <w:rFonts w:ascii="SassoonPrimaryInfant" w:hAnsi="SassoonPrimaryInfant"/>
                <w:sz w:val="20"/>
                <w:szCs w:val="20"/>
              </w:rPr>
              <w:t>follow a simple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set</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of</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instructions.</w:t>
            </w:r>
            <w:r w:rsidR="00E324E7">
              <w:rPr>
                <w:rFonts w:ascii="SassoonPrimaryInfant" w:hAnsi="SassoonPrimaryInfant"/>
                <w:sz w:val="20"/>
                <w:szCs w:val="20"/>
              </w:rPr>
              <w:t xml:space="preserve"> </w:t>
            </w:r>
            <w:r w:rsidR="00E324E7">
              <w:rPr>
                <w:rFonts w:ascii="SassoonPrimaryInfant" w:hAnsi="SassoonPrimaryInfant"/>
                <w:i/>
                <w:color w:val="FF0000"/>
                <w:sz w:val="20"/>
                <w:szCs w:val="20"/>
              </w:rPr>
              <w:t>Staff initially use gestures and visual cues to make this accessible. Staff emphasise the key information carrying words and if chn struggle they consider which</w:t>
            </w:r>
            <w:r w:rsidR="00FE58AB">
              <w:rPr>
                <w:rFonts w:ascii="SassoonPrimaryInfant" w:hAnsi="SassoonPrimaryInfant"/>
                <w:i/>
                <w:color w:val="FF0000"/>
                <w:sz w:val="20"/>
                <w:szCs w:val="20"/>
              </w:rPr>
              <w:t xml:space="preserve"> word</w:t>
            </w:r>
            <w:r w:rsidR="00E324E7">
              <w:rPr>
                <w:rFonts w:ascii="SassoonPrimaryInfant" w:hAnsi="SassoonPrimaryInfant"/>
                <w:i/>
                <w:color w:val="FF0000"/>
                <w:sz w:val="20"/>
                <w:szCs w:val="20"/>
              </w:rPr>
              <w:t xml:space="preserve"> within the instruction </w:t>
            </w:r>
            <w:r w:rsidR="00FE58AB">
              <w:rPr>
                <w:rFonts w:ascii="SassoonPrimaryInfant" w:hAnsi="SassoonPrimaryInfant"/>
                <w:i/>
                <w:color w:val="FF0000"/>
                <w:sz w:val="20"/>
                <w:szCs w:val="20"/>
              </w:rPr>
              <w:t xml:space="preserve">was unknown to the child e.g inbetween. </w:t>
            </w:r>
            <w:r w:rsidR="00E324E7">
              <w:rPr>
                <w:rFonts w:ascii="SassoonPrimaryInfant" w:hAnsi="SassoonPrimaryInfant"/>
                <w:i/>
                <w:color w:val="FF0000"/>
                <w:sz w:val="20"/>
                <w:szCs w:val="20"/>
              </w:rPr>
              <w:t>Staff progressively add more information to instruction</w:t>
            </w:r>
            <w:r w:rsidR="00FE58AB">
              <w:rPr>
                <w:rFonts w:ascii="SassoonPrimaryInfant" w:hAnsi="SassoonPrimaryInfant"/>
                <w:i/>
                <w:color w:val="FF0000"/>
                <w:sz w:val="20"/>
                <w:szCs w:val="20"/>
              </w:rPr>
              <w:t>s</w:t>
            </w:r>
            <w:r w:rsidR="00E324E7">
              <w:rPr>
                <w:rFonts w:ascii="SassoonPrimaryInfant" w:hAnsi="SassoonPrimaryInfant"/>
                <w:i/>
                <w:color w:val="FF0000"/>
                <w:sz w:val="20"/>
                <w:szCs w:val="20"/>
              </w:rPr>
              <w:t xml:space="preserve"> as and when chn are ready for this.</w:t>
            </w:r>
          </w:p>
          <w:p w:rsidR="00D1113B" w:rsidRPr="000137DC" w:rsidRDefault="00890E2A" w:rsidP="00FE58AB">
            <w:pPr>
              <w:pStyle w:val="TableParagraph"/>
              <w:numPr>
                <w:ilvl w:val="0"/>
                <w:numId w:val="27"/>
              </w:numPr>
              <w:tabs>
                <w:tab w:val="left" w:pos="348"/>
              </w:tabs>
              <w:spacing w:before="1" w:line="276" w:lineRule="auto"/>
              <w:ind w:right="275"/>
              <w:rPr>
                <w:rFonts w:ascii="SassoonPrimaryInfant" w:hAnsi="SassoonPrimaryInfant"/>
                <w:i/>
                <w:sz w:val="20"/>
                <w:szCs w:val="20"/>
              </w:rPr>
            </w:pPr>
            <w:r w:rsidRPr="000137DC">
              <w:rPr>
                <w:rFonts w:ascii="SassoonPrimaryInfant" w:hAnsi="SassoonPrimaryInfant"/>
                <w:sz w:val="20"/>
                <w:szCs w:val="20"/>
              </w:rPr>
              <w:t>Understand simple requests,</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e.g.</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P</w:t>
            </w:r>
            <w:r w:rsidRPr="000137DC">
              <w:rPr>
                <w:rFonts w:ascii="SassoonPrimaryInfant" w:hAnsi="SassoonPrimaryInfant"/>
                <w:i/>
                <w:sz w:val="20"/>
                <w:szCs w:val="20"/>
              </w:rPr>
              <w:t>ass</w:t>
            </w:r>
            <w:r w:rsidRPr="000137DC">
              <w:rPr>
                <w:rFonts w:ascii="SassoonPrimaryInfant" w:hAnsi="SassoonPrimaryInfant"/>
                <w:i/>
                <w:spacing w:val="-9"/>
                <w:sz w:val="20"/>
                <w:szCs w:val="20"/>
              </w:rPr>
              <w:t xml:space="preserve"> </w:t>
            </w:r>
            <w:r w:rsidRPr="000137DC">
              <w:rPr>
                <w:rFonts w:ascii="SassoonPrimaryInfant" w:hAnsi="SassoonPrimaryInfant"/>
                <w:i/>
                <w:sz w:val="20"/>
                <w:szCs w:val="20"/>
              </w:rPr>
              <w:t>me</w:t>
            </w:r>
            <w:r w:rsidRPr="000137DC">
              <w:rPr>
                <w:rFonts w:ascii="SassoonPrimaryInfant" w:hAnsi="SassoonPrimaryInfant"/>
                <w:i/>
                <w:spacing w:val="-10"/>
                <w:sz w:val="20"/>
                <w:szCs w:val="20"/>
              </w:rPr>
              <w:t xml:space="preserve"> </w:t>
            </w:r>
            <w:r w:rsidRPr="000137DC">
              <w:rPr>
                <w:rFonts w:ascii="SassoonPrimaryInfant" w:hAnsi="SassoonPrimaryInfant"/>
                <w:i/>
                <w:sz w:val="20"/>
                <w:szCs w:val="20"/>
              </w:rPr>
              <w:t>the scissors please.</w:t>
            </w:r>
            <w:r w:rsidR="00A8519B">
              <w:rPr>
                <w:rFonts w:ascii="SassoonPrimaryInfant" w:hAnsi="SassoonPrimaryInfant"/>
                <w:i/>
                <w:sz w:val="20"/>
                <w:szCs w:val="20"/>
              </w:rPr>
              <w:t xml:space="preserve"> </w:t>
            </w:r>
            <w:r w:rsidR="00FE58AB">
              <w:rPr>
                <w:rFonts w:ascii="SassoonPrimaryInfant" w:hAnsi="SassoonPrimaryInfant"/>
                <w:i/>
                <w:color w:val="FF0000"/>
                <w:sz w:val="20"/>
                <w:szCs w:val="20"/>
              </w:rPr>
              <w:t>Staff work hard to broaden children’s vocabulary related to the classroom itself and equipment and resources within.</w:t>
            </w:r>
            <w:r w:rsidR="00A8519B">
              <w:rPr>
                <w:rFonts w:ascii="SassoonPrimaryInfant" w:hAnsi="SassoonPrimaryInfant"/>
                <w:i/>
                <w:color w:val="FF0000"/>
                <w:sz w:val="20"/>
                <w:szCs w:val="20"/>
              </w:rPr>
              <w:t xml:space="preserve"> </w:t>
            </w:r>
          </w:p>
          <w:p w:rsidR="00E150F6" w:rsidRPr="00E150F6" w:rsidRDefault="00890E2A" w:rsidP="00FE58AB">
            <w:pPr>
              <w:pStyle w:val="TableParagraph"/>
              <w:numPr>
                <w:ilvl w:val="0"/>
                <w:numId w:val="27"/>
              </w:numPr>
              <w:tabs>
                <w:tab w:val="left" w:pos="348"/>
              </w:tabs>
              <w:spacing w:line="276" w:lineRule="auto"/>
              <w:ind w:right="275"/>
              <w:rPr>
                <w:rFonts w:ascii="SassoonPrimaryInfant" w:hAnsi="SassoonPrimaryInfant"/>
                <w:sz w:val="20"/>
                <w:szCs w:val="20"/>
              </w:rPr>
            </w:pPr>
            <w:r w:rsidRPr="000137DC">
              <w:rPr>
                <w:rFonts w:ascii="SassoonPrimaryInfant" w:hAnsi="SassoonPrimaryInfant"/>
                <w:sz w:val="20"/>
                <w:szCs w:val="20"/>
              </w:rPr>
              <w:t>Understand and respond to questions</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in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different</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contexts, in response to stories, non- fiction, predictable interests, events and themes.</w:t>
            </w:r>
            <w:r w:rsidR="00A8519B">
              <w:rPr>
                <w:rFonts w:ascii="SassoonPrimaryInfant" w:hAnsi="SassoonPrimaryInfant"/>
                <w:sz w:val="20"/>
                <w:szCs w:val="20"/>
              </w:rPr>
              <w:t xml:space="preserve"> </w:t>
            </w:r>
            <w:r w:rsidR="00FE58AB">
              <w:rPr>
                <w:rFonts w:ascii="SassoonPrimaryInfant" w:hAnsi="SassoonPrimaryInfant"/>
                <w:i/>
                <w:color w:val="FF0000"/>
                <w:sz w:val="20"/>
                <w:szCs w:val="20"/>
              </w:rPr>
              <w:t xml:space="preserve"> Staff ensure there are opportunities for children to respond to a variety of questions across a range of topics. They support </w:t>
            </w:r>
            <w:r w:rsidR="00FE58AB">
              <w:rPr>
                <w:rFonts w:ascii="SassoonPrimaryInfant" w:hAnsi="SassoonPrimaryInfant"/>
                <w:i/>
                <w:color w:val="FF0000"/>
                <w:sz w:val="20"/>
                <w:szCs w:val="20"/>
              </w:rPr>
              <w:lastRenderedPageBreak/>
              <w:t>children in their understanding of the question itself (key words) and prompt children to answer in a full sentence, if appropriate. As well as this, staff model appropriate questions and responses via staff to staff interactions (purposely done in front of the chn) and also during the ‘thinking aloud’ process when modelling reading comprehension and writing.</w:t>
            </w:r>
          </w:p>
          <w:p w:rsidR="00E150F6" w:rsidRPr="00E150F6" w:rsidRDefault="00F15E95" w:rsidP="00FE58AB">
            <w:pPr>
              <w:pStyle w:val="TableParagraph"/>
              <w:tabs>
                <w:tab w:val="left" w:pos="282"/>
              </w:tabs>
              <w:kinsoku w:val="0"/>
              <w:overflowPunct w:val="0"/>
              <w:adjustRightInd w:val="0"/>
              <w:ind w:right="275"/>
              <w:rPr>
                <w:rFonts w:ascii="SassoonPrimaryInfant" w:hAnsi="SassoonPrimaryInfant"/>
                <w:i/>
                <w:color w:val="FF0000"/>
                <w:sz w:val="20"/>
                <w:szCs w:val="14"/>
              </w:rPr>
            </w:pPr>
            <w:r>
              <w:rPr>
                <w:rFonts w:ascii="SassoonPrimaryInfant" w:hAnsi="SassoonPrimaryInfant"/>
                <w:i/>
                <w:color w:val="FF0000"/>
                <w:sz w:val="20"/>
                <w:szCs w:val="14"/>
              </w:rPr>
              <w:t xml:space="preserve">   </w:t>
            </w:r>
          </w:p>
          <w:p w:rsidR="00E150F6" w:rsidRPr="000137DC" w:rsidRDefault="00521F2F" w:rsidP="00011AA1">
            <w:pPr>
              <w:pStyle w:val="TableParagraph"/>
              <w:tabs>
                <w:tab w:val="left" w:pos="282"/>
              </w:tabs>
              <w:kinsoku w:val="0"/>
              <w:overflowPunct w:val="0"/>
              <w:adjustRightInd w:val="0"/>
              <w:rPr>
                <w:rFonts w:ascii="SassoonPrimaryInfant" w:hAnsi="SassoonPrimaryInfant"/>
                <w:sz w:val="20"/>
                <w:szCs w:val="20"/>
              </w:rPr>
            </w:pPr>
            <w:r>
              <w:rPr>
                <w:rFonts w:ascii="SassoonPrimaryInfant" w:hAnsi="SassoonPrimaryInfant"/>
                <w:noProof/>
                <w:sz w:val="20"/>
                <w:szCs w:val="20"/>
                <w:lang w:val="en-GB" w:eastAsia="en-GB"/>
              </w:rPr>
              <mc:AlternateContent>
                <mc:Choice Requires="wps">
                  <w:drawing>
                    <wp:anchor distT="0" distB="0" distL="114300" distR="114300" simplePos="0" relativeHeight="487180288" behindDoc="0" locked="0" layoutInCell="1" allowOverlap="1" wp14:anchorId="344C238B" wp14:editId="67FC6017">
                      <wp:simplePos x="0" y="0"/>
                      <wp:positionH relativeFrom="column">
                        <wp:posOffset>-1697493</wp:posOffset>
                      </wp:positionH>
                      <wp:positionV relativeFrom="paragraph">
                        <wp:posOffset>2317998</wp:posOffset>
                      </wp:positionV>
                      <wp:extent cx="3343275" cy="1362075"/>
                      <wp:effectExtent l="0" t="0" r="28575" b="28575"/>
                      <wp:wrapNone/>
                      <wp:docPr id="101" name="Text Box 101"/>
                      <wp:cNvGraphicFramePr/>
                      <a:graphic xmlns:a="http://schemas.openxmlformats.org/drawingml/2006/main">
                        <a:graphicData uri="http://schemas.microsoft.com/office/word/2010/wordprocessingShape">
                          <wps:wsp>
                            <wps:cNvSpPr txBox="1"/>
                            <wps:spPr>
                              <a:xfrm>
                                <a:off x="0" y="0"/>
                                <a:ext cx="3343275" cy="1362075"/>
                              </a:xfrm>
                              <a:prstGeom prst="rect">
                                <a:avLst/>
                              </a:prstGeom>
                              <a:solidFill>
                                <a:sysClr val="window" lastClr="FFFFFF"/>
                              </a:solidFill>
                              <a:ln w="6350">
                                <a:solidFill>
                                  <a:prstClr val="black"/>
                                </a:solidFill>
                              </a:ln>
                            </wps:spPr>
                            <wps:txbx>
                              <w:txbxContent>
                                <w:p w:rsidR="00AD00A8" w:rsidRPr="00C7359D" w:rsidRDefault="00AD00A8" w:rsidP="001D38D7">
                                  <w:pPr>
                                    <w:numPr>
                                      <w:ilvl w:val="0"/>
                                      <w:numId w:val="38"/>
                                    </w:numPr>
                                    <w:rPr>
                                      <w:rFonts w:ascii="SassoonPrimaryInfant" w:hAnsi="SassoonPrimaryInfant"/>
                                      <w:sz w:val="20"/>
                                      <w:lang w:val="en-GB"/>
                                    </w:rPr>
                                  </w:pPr>
                                  <w:r w:rsidRPr="00C7359D">
                                    <w:rPr>
                                      <w:rFonts w:ascii="SassoonPrimaryInfant" w:hAnsi="SassoonPrimaryInfant"/>
                                      <w:sz w:val="20"/>
                                    </w:rPr>
                                    <w:t xml:space="preserve">ELG: </w:t>
                                  </w:r>
                                  <w:r w:rsidRPr="00C7359D">
                                    <w:rPr>
                                      <w:rFonts w:ascii="SassoonPrimaryInfant" w:hAnsi="SassoonPrimaryInfant"/>
                                      <w:sz w:val="20"/>
                                      <w:lang w:val="en-GB"/>
                                    </w:rPr>
                                    <w:t>Listen attentively and respond to what they hear with relevant questions, comments and actions when being read to and during whole class discussions and small group interactions.</w:t>
                                  </w:r>
                                </w:p>
                                <w:p w:rsidR="00AD00A8" w:rsidRPr="00C7359D" w:rsidRDefault="00AD00A8" w:rsidP="001D38D7">
                                  <w:pPr>
                                    <w:numPr>
                                      <w:ilvl w:val="0"/>
                                      <w:numId w:val="38"/>
                                    </w:numPr>
                                    <w:rPr>
                                      <w:rFonts w:ascii="SassoonPrimaryInfant" w:hAnsi="SassoonPrimaryInfant"/>
                                      <w:sz w:val="20"/>
                                      <w:lang w:val="en-GB"/>
                                    </w:rPr>
                                  </w:pPr>
                                  <w:r w:rsidRPr="00C7359D">
                                    <w:rPr>
                                      <w:rFonts w:ascii="SassoonPrimaryInfant" w:hAnsi="SassoonPrimaryInfant"/>
                                      <w:sz w:val="20"/>
                                      <w:lang w:val="en-GB"/>
                                    </w:rPr>
                                    <w:t>Make comments about what they have heard and ask questions to clarify their understanding.</w:t>
                                  </w:r>
                                </w:p>
                                <w:p w:rsidR="00AD00A8" w:rsidRPr="00C7359D" w:rsidRDefault="00AD00A8" w:rsidP="001D38D7">
                                  <w:pPr>
                                    <w:pStyle w:val="ListParagraph"/>
                                    <w:numPr>
                                      <w:ilvl w:val="0"/>
                                      <w:numId w:val="38"/>
                                    </w:numPr>
                                    <w:rPr>
                                      <w:rFonts w:ascii="SassoonPrimaryInfant" w:hAnsi="SassoonPrimaryInfant"/>
                                      <w:sz w:val="20"/>
                                    </w:rPr>
                                  </w:pPr>
                                  <w:r w:rsidRPr="00C7359D">
                                    <w:rPr>
                                      <w:rFonts w:ascii="SassoonPrimaryInfant" w:hAnsi="SassoonPrimaryInfant"/>
                                      <w:sz w:val="20"/>
                                      <w:lang w:val="en-GB"/>
                                    </w:rPr>
                                    <w:t>Hold conversation when engaged in back-and-forth exchanges with their teacher and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C238B" id="_x0000_t202" coordsize="21600,21600" o:spt="202" path="m,l,21600r21600,l21600,xe">
                      <v:stroke joinstyle="miter"/>
                      <v:path gradientshapeok="t" o:connecttype="rect"/>
                    </v:shapetype>
                    <v:shape id="Text Box 101" o:spid="_x0000_s1026" type="#_x0000_t202" style="position:absolute;left:0;text-align:left;margin-left:-133.65pt;margin-top:182.5pt;width:263.25pt;height:107.25pt;z-index:4871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" fillcolor="window" strokeweight=".5pt">
                      <v:textbox>
                        <w:txbxContent>
                          <w:p w:rsidR="00AD00A8" w:rsidRPr="00C7359D" w:rsidRDefault="00AD00A8" w:rsidP="001D38D7">
                            <w:pPr>
                              <w:numPr>
                                <w:ilvl w:val="0"/>
                                <w:numId w:val="38"/>
                              </w:numPr>
                              <w:rPr>
                                <w:rFonts w:ascii="SassoonPrimaryInfant" w:hAnsi="SassoonPrimaryInfant"/>
                                <w:sz w:val="20"/>
                                <w:lang w:val="en-GB"/>
                              </w:rPr>
                            </w:pPr>
                            <w:r w:rsidRPr="00C7359D">
                              <w:rPr>
                                <w:rFonts w:ascii="SassoonPrimaryInfant" w:hAnsi="SassoonPrimaryInfant"/>
                                <w:sz w:val="20"/>
                              </w:rPr>
                              <w:t xml:space="preserve">ELG: </w:t>
                            </w:r>
                            <w:r w:rsidRPr="00C7359D">
                              <w:rPr>
                                <w:rFonts w:ascii="SassoonPrimaryInfant" w:hAnsi="SassoonPrimaryInfant"/>
                                <w:sz w:val="20"/>
                                <w:lang w:val="en-GB"/>
                              </w:rPr>
                              <w:t>Listen attentively and respond to what they hear with relevant questions, comments and actions when being read to and during whole class discussions and small group interactions.</w:t>
                            </w:r>
                          </w:p>
                          <w:p w:rsidR="00AD00A8" w:rsidRPr="00C7359D" w:rsidRDefault="00AD00A8" w:rsidP="001D38D7">
                            <w:pPr>
                              <w:numPr>
                                <w:ilvl w:val="0"/>
                                <w:numId w:val="38"/>
                              </w:numPr>
                              <w:rPr>
                                <w:rFonts w:ascii="SassoonPrimaryInfant" w:hAnsi="SassoonPrimaryInfant"/>
                                <w:sz w:val="20"/>
                                <w:lang w:val="en-GB"/>
                              </w:rPr>
                            </w:pPr>
                            <w:r w:rsidRPr="00C7359D">
                              <w:rPr>
                                <w:rFonts w:ascii="SassoonPrimaryInfant" w:hAnsi="SassoonPrimaryInfant"/>
                                <w:sz w:val="20"/>
                                <w:lang w:val="en-GB"/>
                              </w:rPr>
                              <w:t>Make comments about what they have heard and ask questions to clarify their understanding.</w:t>
                            </w:r>
                          </w:p>
                          <w:p w:rsidR="00AD00A8" w:rsidRPr="00C7359D" w:rsidRDefault="00AD00A8" w:rsidP="001D38D7">
                            <w:pPr>
                              <w:pStyle w:val="ListParagraph"/>
                              <w:numPr>
                                <w:ilvl w:val="0"/>
                                <w:numId w:val="38"/>
                              </w:numPr>
                              <w:rPr>
                                <w:rFonts w:ascii="SassoonPrimaryInfant" w:hAnsi="SassoonPrimaryInfant"/>
                                <w:sz w:val="20"/>
                              </w:rPr>
                            </w:pPr>
                            <w:r w:rsidRPr="00C7359D">
                              <w:rPr>
                                <w:rFonts w:ascii="SassoonPrimaryInfant" w:hAnsi="SassoonPrimaryInfant"/>
                                <w:sz w:val="20"/>
                                <w:lang w:val="en-GB"/>
                              </w:rPr>
                              <w:t>Hold conversation when engaged in back-and-forth exchanges with their teacher and peers.</w:t>
                            </w:r>
                          </w:p>
                        </w:txbxContent>
                      </v:textbox>
                    </v:shape>
                  </w:pict>
                </mc:Fallback>
              </mc:AlternateContent>
            </w:r>
          </w:p>
        </w:tc>
        <w:tc>
          <w:tcPr>
            <w:tcW w:w="3053" w:type="dxa"/>
          </w:tcPr>
          <w:p w:rsidR="00971E78" w:rsidRDefault="00971E78" w:rsidP="005D6BD7">
            <w:pPr>
              <w:pStyle w:val="TableParagraph"/>
              <w:tabs>
                <w:tab w:val="left" w:pos="141"/>
              </w:tabs>
              <w:spacing w:line="276" w:lineRule="auto"/>
              <w:ind w:right="70" w:hanging="211"/>
              <w:rPr>
                <w:rFonts w:ascii="SassoonPrimaryInfant" w:hAnsi="SassoonPrimaryInfant"/>
                <w:sz w:val="20"/>
                <w:szCs w:val="20"/>
              </w:rPr>
            </w:pPr>
            <w:r>
              <w:rPr>
                <w:rFonts w:ascii="SassoonPrimaryInfant" w:hAnsi="SassoonPrimaryInfant"/>
                <w:sz w:val="20"/>
                <w:szCs w:val="20"/>
              </w:rPr>
              <w:lastRenderedPageBreak/>
              <w:t>As above and:</w:t>
            </w:r>
          </w:p>
          <w:p w:rsidR="00FE58AB" w:rsidRPr="00FE58AB"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Speak</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clearly</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in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full </w:t>
            </w:r>
            <w:r w:rsidRPr="000137DC">
              <w:rPr>
                <w:rFonts w:ascii="SassoonPrimaryInfant" w:hAnsi="SassoonPrimaryInfant"/>
                <w:spacing w:val="-2"/>
                <w:sz w:val="20"/>
                <w:szCs w:val="20"/>
              </w:rPr>
              <w:t>sentences.</w:t>
            </w:r>
            <w:r w:rsidR="00A8519B">
              <w:rPr>
                <w:rFonts w:ascii="SassoonPrimaryInfant" w:hAnsi="SassoonPrimaryInfant"/>
                <w:spacing w:val="-2"/>
                <w:sz w:val="20"/>
                <w:szCs w:val="20"/>
              </w:rPr>
              <w:t xml:space="preserve"> </w:t>
            </w:r>
          </w:p>
          <w:p w:rsidR="00D1113B" w:rsidRPr="000137DC" w:rsidRDefault="00FE58AB" w:rsidP="005D6BD7">
            <w:pPr>
              <w:pStyle w:val="BodyText"/>
              <w:tabs>
                <w:tab w:val="left" w:pos="141"/>
              </w:tabs>
              <w:ind w:left="282" w:right="70" w:hanging="211"/>
              <w:rPr>
                <w:rFonts w:ascii="SassoonPrimaryInfant" w:hAnsi="SassoonPrimaryInfant"/>
                <w:sz w:val="20"/>
                <w:szCs w:val="20"/>
              </w:rPr>
            </w:pPr>
            <w:r w:rsidRPr="00FE58AB">
              <w:rPr>
                <w:rFonts w:ascii="SassoonPrimaryInfant" w:hAnsi="SassoonPrimaryInfant"/>
                <w:i/>
                <w:color w:val="FF0000"/>
                <w:sz w:val="20"/>
                <w:szCs w:val="20"/>
              </w:rPr>
              <w:t xml:space="preserve">This </w:t>
            </w:r>
            <w:r>
              <w:rPr>
                <w:rFonts w:ascii="SassoonPrimaryInfant" w:hAnsi="SassoonPrimaryInfant"/>
                <w:i/>
                <w:color w:val="FF0000"/>
                <w:sz w:val="20"/>
                <w:szCs w:val="20"/>
              </w:rPr>
              <w:t xml:space="preserve">skill </w:t>
            </w:r>
            <w:r w:rsidRPr="00FE58AB">
              <w:rPr>
                <w:rFonts w:ascii="SassoonPrimaryInfant" w:hAnsi="SassoonPrimaryInfant"/>
                <w:i/>
                <w:color w:val="FF0000"/>
                <w:sz w:val="20"/>
                <w:szCs w:val="20"/>
              </w:rPr>
              <w:t xml:space="preserve">is modelled and scaffolded </w:t>
            </w:r>
            <w:r>
              <w:rPr>
                <w:rFonts w:ascii="SassoonPrimaryInfant" w:hAnsi="SassoonPrimaryInfant"/>
                <w:i/>
                <w:color w:val="FF0000"/>
                <w:sz w:val="20"/>
                <w:szCs w:val="20"/>
              </w:rPr>
              <w:t xml:space="preserve">by staff. </w:t>
            </w:r>
            <w:r w:rsidR="008200DA">
              <w:rPr>
                <w:rFonts w:ascii="SassoonPrimaryInfant" w:hAnsi="SassoonPrimaryInfant"/>
                <w:i/>
                <w:color w:val="FF0000"/>
                <w:sz w:val="20"/>
                <w:szCs w:val="20"/>
              </w:rPr>
              <w:t>H</w:t>
            </w:r>
            <w:r w:rsidRPr="00FE58AB">
              <w:rPr>
                <w:rFonts w:ascii="SassoonPrimaryInfant" w:hAnsi="SassoonPrimaryInfant"/>
                <w:i/>
                <w:color w:val="FF0000"/>
                <w:sz w:val="20"/>
                <w:szCs w:val="20"/>
              </w:rPr>
              <w:t xml:space="preserve">igh expectations of the children to </w:t>
            </w:r>
            <w:r>
              <w:rPr>
                <w:rFonts w:ascii="SassoonPrimaryInfant" w:hAnsi="SassoonPrimaryInfant"/>
                <w:i/>
                <w:color w:val="FF0000"/>
                <w:sz w:val="20"/>
                <w:szCs w:val="20"/>
              </w:rPr>
              <w:t xml:space="preserve">try to </w:t>
            </w:r>
            <w:r w:rsidRPr="00FE58AB">
              <w:rPr>
                <w:rFonts w:ascii="SassoonPrimaryInfant" w:hAnsi="SassoonPrimaryInfant"/>
                <w:i/>
                <w:color w:val="FF0000"/>
                <w:sz w:val="20"/>
                <w:szCs w:val="20"/>
              </w:rPr>
              <w:t>put their idea into a full sentence when sharing with the class or with a group</w:t>
            </w:r>
            <w:r w:rsidR="00011AA1" w:rsidRPr="00FE58AB">
              <w:rPr>
                <w:rFonts w:ascii="SassoonPrimaryInfant" w:hAnsi="SassoonPrimaryInfant"/>
                <w:i/>
                <w:color w:val="FF0000"/>
                <w:sz w:val="20"/>
                <w:szCs w:val="20"/>
              </w:rPr>
              <w:t>.</w:t>
            </w:r>
            <w:r>
              <w:rPr>
                <w:rFonts w:ascii="SassoonPrimaryInfant" w:hAnsi="SassoonPrimaryInfant"/>
                <w:i/>
                <w:color w:val="FF0000"/>
                <w:sz w:val="20"/>
                <w:szCs w:val="20"/>
              </w:rPr>
              <w:t xml:space="preserve"> Staff are asked to always monitor their own speech to ensure that ideas are expressed clearly to the children</w:t>
            </w:r>
            <w:r w:rsidR="008200DA">
              <w:rPr>
                <w:rFonts w:ascii="SassoonPrimaryInfant" w:hAnsi="SassoonPrimaryInfant"/>
                <w:i/>
                <w:color w:val="FF0000"/>
                <w:sz w:val="20"/>
                <w:szCs w:val="20"/>
              </w:rPr>
              <w:t>,</w:t>
            </w:r>
            <w:r>
              <w:rPr>
                <w:rFonts w:ascii="SassoonPrimaryInfant" w:hAnsi="SassoonPrimaryInfant"/>
                <w:i/>
                <w:color w:val="FF0000"/>
                <w:sz w:val="20"/>
                <w:szCs w:val="20"/>
              </w:rPr>
              <w:t xml:space="preserve"> and so that the children </w:t>
            </w:r>
            <w:r w:rsidR="008200DA">
              <w:rPr>
                <w:rFonts w:ascii="SassoonPrimaryInfant" w:hAnsi="SassoonPrimaryInfant"/>
                <w:i/>
                <w:color w:val="FF0000"/>
                <w:sz w:val="20"/>
                <w:szCs w:val="20"/>
              </w:rPr>
              <w:t>have the opportunity to hear the flow of several sentences.</w:t>
            </w:r>
          </w:p>
          <w:p w:rsidR="00D1113B" w:rsidRPr="00011AA1" w:rsidRDefault="00890E2A" w:rsidP="005D6BD7">
            <w:pPr>
              <w:pStyle w:val="TableParagraph"/>
              <w:numPr>
                <w:ilvl w:val="0"/>
                <w:numId w:val="42"/>
              </w:numPr>
              <w:tabs>
                <w:tab w:val="left" w:pos="141"/>
              </w:tabs>
              <w:spacing w:before="2"/>
              <w:ind w:left="282" w:right="70" w:hanging="211"/>
              <w:rPr>
                <w:rFonts w:ascii="SassoonPrimaryInfant" w:hAnsi="SassoonPrimaryInfant"/>
                <w:i/>
                <w:color w:val="FF0000"/>
                <w:sz w:val="20"/>
                <w:szCs w:val="20"/>
              </w:rPr>
            </w:pPr>
            <w:r w:rsidRPr="000137DC">
              <w:rPr>
                <w:rFonts w:ascii="SassoonPrimaryInfant" w:hAnsi="SassoonPrimaryInfant"/>
                <w:sz w:val="20"/>
                <w:szCs w:val="20"/>
              </w:rPr>
              <w:t>Begin</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to</w:t>
            </w:r>
            <w:r w:rsidRPr="000137DC">
              <w:rPr>
                <w:rFonts w:ascii="SassoonPrimaryInfant" w:hAnsi="SassoonPrimaryInfant"/>
                <w:spacing w:val="-9"/>
                <w:sz w:val="20"/>
                <w:szCs w:val="20"/>
              </w:rPr>
              <w:t xml:space="preserve"> </w:t>
            </w:r>
            <w:r w:rsidRPr="000137DC">
              <w:rPr>
                <w:rFonts w:ascii="SassoonPrimaryInfant" w:hAnsi="SassoonPrimaryInfant"/>
                <w:sz w:val="20"/>
                <w:szCs w:val="20"/>
              </w:rPr>
              <w:t>speak</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in</w:t>
            </w:r>
            <w:r w:rsidRPr="000137DC">
              <w:rPr>
                <w:rFonts w:ascii="SassoonPrimaryInfant" w:hAnsi="SassoonPrimaryInfant"/>
                <w:spacing w:val="-11"/>
                <w:sz w:val="20"/>
                <w:szCs w:val="20"/>
              </w:rPr>
              <w:t xml:space="preserve"> </w:t>
            </w:r>
            <w:r w:rsidRPr="000137DC">
              <w:rPr>
                <w:rFonts w:ascii="SassoonPrimaryInfant" w:hAnsi="SassoonPrimaryInfant"/>
                <w:sz w:val="20"/>
                <w:szCs w:val="20"/>
              </w:rPr>
              <w:t>complete sentences using past, present and future tense when talking about themselves,</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activities,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ideas and events.</w:t>
            </w:r>
            <w:r w:rsidR="00A8519B">
              <w:rPr>
                <w:rFonts w:ascii="SassoonPrimaryInfant" w:hAnsi="SassoonPrimaryInfant"/>
                <w:sz w:val="20"/>
                <w:szCs w:val="20"/>
              </w:rPr>
              <w:t xml:space="preserve"> </w:t>
            </w:r>
            <w:r w:rsidR="00011AA1">
              <w:rPr>
                <w:rFonts w:ascii="SassoonPrimaryInfant" w:hAnsi="SassoonPrimaryInfant"/>
                <w:i/>
                <w:color w:val="FF0000"/>
                <w:sz w:val="20"/>
                <w:szCs w:val="20"/>
              </w:rPr>
              <w:t xml:space="preserve">e.g. </w:t>
            </w:r>
            <w:r w:rsidR="008200DA">
              <w:rPr>
                <w:rFonts w:ascii="SassoonPrimaryInfant" w:hAnsi="SassoonPrimaryInfant"/>
                <w:i/>
                <w:color w:val="FF0000"/>
                <w:sz w:val="20"/>
                <w:szCs w:val="20"/>
              </w:rPr>
              <w:t xml:space="preserve">staff tune into how children speak and positively rep[eat back with the speech corrected. They notice chn with reoccurring issues and refer these to the teacher for further investigation. Children encounter loits of speaking opportunities that require them to talk in the past tense e.g. news from lunchtime, weekend news, holiday news, talking about when they were younger etc. Children talk in the present tense throughout the day and high expectations of staff to express their ideas in full </w:t>
            </w:r>
            <w:r w:rsidR="008200DA">
              <w:rPr>
                <w:rFonts w:ascii="SassoonPrimaryInfant" w:hAnsi="SassoonPrimaryInfant"/>
                <w:i/>
                <w:color w:val="FF0000"/>
                <w:sz w:val="20"/>
                <w:szCs w:val="20"/>
              </w:rPr>
              <w:lastRenderedPageBreak/>
              <w:t>sentences leads to more use of the different word classes. Staff talk about events that are coming up in the school calendar and model the future tense. Within guided writing, children orally rehearse sentences – the tense used is dependant on t</w:t>
            </w:r>
            <w:r w:rsidR="004342AA">
              <w:rPr>
                <w:rFonts w:ascii="SassoonPrimaryInfant" w:hAnsi="SassoonPrimaryInfant"/>
                <w:i/>
                <w:color w:val="FF0000"/>
                <w:sz w:val="20"/>
                <w:szCs w:val="20"/>
              </w:rPr>
              <w:t>he tasks and staff model back to chn ‘in the moment’ where errors are made.</w:t>
            </w:r>
          </w:p>
          <w:p w:rsidR="00D1113B" w:rsidRPr="000137DC"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Take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turns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in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conversations taking into account the </w:t>
            </w:r>
            <w:r w:rsidRPr="000137DC">
              <w:rPr>
                <w:rFonts w:ascii="SassoonPrimaryInfant" w:hAnsi="SassoonPrimaryInfant"/>
                <w:spacing w:val="-2"/>
                <w:sz w:val="20"/>
                <w:szCs w:val="20"/>
              </w:rPr>
              <w:t>listener.</w:t>
            </w:r>
            <w:r w:rsidR="00A8519B">
              <w:rPr>
                <w:rFonts w:ascii="SassoonPrimaryInfant" w:hAnsi="SassoonPrimaryInfant"/>
                <w:spacing w:val="-2"/>
                <w:sz w:val="20"/>
                <w:szCs w:val="20"/>
              </w:rPr>
              <w:t xml:space="preserve"> </w:t>
            </w:r>
            <w:r w:rsidR="004342AA">
              <w:rPr>
                <w:rFonts w:ascii="SassoonPrimaryInfant" w:hAnsi="SassoonPrimaryInfant"/>
                <w:i/>
                <w:color w:val="FF0000"/>
                <w:sz w:val="20"/>
                <w:szCs w:val="20"/>
              </w:rPr>
              <w:t>e.g. there are lots of opportunies for small group conversations where children take turns to speak. To facilitate this, staff will sometimes have an object that is passed around to signal whose turn it is and to remind children to look at the speaker.</w:t>
            </w:r>
          </w:p>
          <w:p w:rsidR="00D1113B" w:rsidRPr="000137DC"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 xml:space="preserve">Use the joining words </w:t>
            </w:r>
            <w:r w:rsidRPr="000137DC">
              <w:rPr>
                <w:rFonts w:ascii="SassoonPrimaryInfant" w:hAnsi="SassoonPrimaryInfant"/>
                <w:i/>
                <w:sz w:val="20"/>
                <w:szCs w:val="20"/>
              </w:rPr>
              <w:t>and/because</w:t>
            </w:r>
            <w:r w:rsidRPr="000137DC">
              <w:rPr>
                <w:rFonts w:ascii="SassoonPrimaryInfant" w:hAnsi="SassoonPrimaryInfant"/>
                <w:i/>
                <w:spacing w:val="-13"/>
                <w:sz w:val="20"/>
                <w:szCs w:val="20"/>
              </w:rPr>
              <w:t xml:space="preserve"> </w:t>
            </w:r>
            <w:r w:rsidRPr="000137DC">
              <w:rPr>
                <w:rFonts w:ascii="SassoonPrimaryInfant" w:hAnsi="SassoonPrimaryInfant"/>
                <w:sz w:val="20"/>
                <w:szCs w:val="20"/>
              </w:rPr>
              <w:t>during</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talk</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to extend</w:t>
            </w:r>
            <w:r w:rsidRPr="000137DC">
              <w:rPr>
                <w:rFonts w:ascii="SassoonPrimaryInfant" w:hAnsi="SassoonPrimaryInfant"/>
                <w:spacing w:val="-21"/>
                <w:sz w:val="20"/>
                <w:szCs w:val="20"/>
              </w:rPr>
              <w:t xml:space="preserve"> </w:t>
            </w:r>
            <w:r w:rsidRPr="000137DC">
              <w:rPr>
                <w:rFonts w:ascii="SassoonPrimaryInfant" w:hAnsi="SassoonPrimaryInfant"/>
                <w:sz w:val="20"/>
                <w:szCs w:val="20"/>
              </w:rPr>
              <w:t>ideas.</w:t>
            </w:r>
            <w:r w:rsidR="00A8519B">
              <w:rPr>
                <w:rFonts w:ascii="SassoonPrimaryInfant" w:hAnsi="SassoonPrimaryInfant"/>
                <w:sz w:val="20"/>
                <w:szCs w:val="20"/>
              </w:rPr>
              <w:t xml:space="preserve"> </w:t>
            </w:r>
            <w:r w:rsidR="00011AA1">
              <w:rPr>
                <w:rFonts w:ascii="SassoonPrimaryInfant" w:hAnsi="SassoonPrimaryInfant"/>
                <w:i/>
                <w:color w:val="FF0000"/>
                <w:sz w:val="20"/>
                <w:szCs w:val="20"/>
              </w:rPr>
              <w:t xml:space="preserve">e.g. </w:t>
            </w:r>
            <w:r w:rsidR="004342AA">
              <w:rPr>
                <w:rFonts w:ascii="SassoonPrimaryInfant" w:hAnsi="SassoonPrimaryInfant"/>
                <w:i/>
                <w:color w:val="FF0000"/>
                <w:sz w:val="20"/>
                <w:szCs w:val="20"/>
              </w:rPr>
              <w:t>this is modelled and then, when appropriate, it is expected of the child e.g. during ‘Box of the Day’ a child may initially share their idea such as ‘I think it is a feather.’ When this is secure the adult will prompt them to extend such as ‘I think it is a feather because it does not make a sound.’</w:t>
            </w:r>
          </w:p>
          <w:p w:rsidR="004342AA" w:rsidRDefault="00890E2A" w:rsidP="005D6BD7">
            <w:pPr>
              <w:pStyle w:val="TableParagraph"/>
              <w:numPr>
                <w:ilvl w:val="0"/>
                <w:numId w:val="27"/>
              </w:numPr>
              <w:tabs>
                <w:tab w:val="left" w:pos="141"/>
              </w:tabs>
              <w:spacing w:before="2"/>
              <w:ind w:left="282" w:right="70" w:hanging="211"/>
              <w:rPr>
                <w:rFonts w:ascii="SassoonPrimaryInfant" w:hAnsi="SassoonPrimaryInfant"/>
                <w:i/>
                <w:color w:val="FF0000"/>
                <w:sz w:val="20"/>
                <w:szCs w:val="20"/>
              </w:rPr>
            </w:pPr>
            <w:r w:rsidRPr="000137DC">
              <w:rPr>
                <w:rFonts w:ascii="SassoonPrimaryInfant" w:hAnsi="SassoonPrimaryInfant"/>
                <w:sz w:val="20"/>
                <w:szCs w:val="20"/>
              </w:rPr>
              <w:t>Use</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talk</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to</w:t>
            </w:r>
            <w:r w:rsidRPr="000137DC">
              <w:rPr>
                <w:rFonts w:ascii="SassoonPrimaryInfant" w:hAnsi="SassoonPrimaryInfant"/>
                <w:spacing w:val="-9"/>
                <w:sz w:val="20"/>
                <w:szCs w:val="20"/>
              </w:rPr>
              <w:t xml:space="preserve"> </w:t>
            </w:r>
            <w:r w:rsidRPr="000137DC">
              <w:rPr>
                <w:rFonts w:ascii="SassoonPrimaryInfant" w:hAnsi="SassoonPrimaryInfant"/>
                <w:sz w:val="20"/>
                <w:szCs w:val="20"/>
              </w:rPr>
              <w:t>clarify</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thinking and express their ideas and feelings.</w:t>
            </w:r>
            <w:r w:rsidR="00A8519B">
              <w:rPr>
                <w:rFonts w:ascii="SassoonPrimaryInfant" w:hAnsi="SassoonPrimaryInfant"/>
                <w:i/>
                <w:color w:val="FF0000"/>
                <w:sz w:val="20"/>
                <w:szCs w:val="20"/>
              </w:rPr>
              <w:t xml:space="preserve"> e.g. </w:t>
            </w:r>
            <w:r w:rsidR="004342AA">
              <w:rPr>
                <w:rFonts w:ascii="SassoonPrimaryInfant" w:hAnsi="SassoonPrimaryInfant"/>
                <w:i/>
                <w:color w:val="FF0000"/>
                <w:sz w:val="20"/>
                <w:szCs w:val="20"/>
              </w:rPr>
              <w:t xml:space="preserve">when children are being creative painting/making a model/building etc staff encourage them to express their intentions. They also ask children to explain their completed work </w:t>
            </w:r>
            <w:r w:rsidR="00EA5E43">
              <w:rPr>
                <w:rFonts w:ascii="SassoonPrimaryInfant" w:hAnsi="SassoonPrimaryInfant"/>
                <w:noProof/>
                <w:sz w:val="20"/>
                <w:szCs w:val="20"/>
                <w:lang w:val="en-GB" w:eastAsia="en-GB"/>
              </w:rPr>
              <w:lastRenderedPageBreak/>
              <mc:AlternateContent>
                <mc:Choice Requires="wps">
                  <w:drawing>
                    <wp:anchor distT="0" distB="0" distL="114300" distR="114300" simplePos="0" relativeHeight="487182336" behindDoc="0" locked="0" layoutInCell="1" allowOverlap="1" wp14:anchorId="32F1A7FA" wp14:editId="7BC5E8D9">
                      <wp:simplePos x="0" y="0"/>
                      <wp:positionH relativeFrom="column">
                        <wp:posOffset>1989952</wp:posOffset>
                      </wp:positionH>
                      <wp:positionV relativeFrom="paragraph">
                        <wp:posOffset>87078</wp:posOffset>
                      </wp:positionV>
                      <wp:extent cx="3753016" cy="1693628"/>
                      <wp:effectExtent l="0" t="0" r="19050" b="20955"/>
                      <wp:wrapNone/>
                      <wp:docPr id="102" name="Text Box 102"/>
                      <wp:cNvGraphicFramePr/>
                      <a:graphic xmlns:a="http://schemas.openxmlformats.org/drawingml/2006/main">
                        <a:graphicData uri="http://schemas.microsoft.com/office/word/2010/wordprocessingShape">
                          <wps:wsp>
                            <wps:cNvSpPr txBox="1"/>
                            <wps:spPr>
                              <a:xfrm>
                                <a:off x="0" y="0"/>
                                <a:ext cx="3753016" cy="1693628"/>
                              </a:xfrm>
                              <a:prstGeom prst="rect">
                                <a:avLst/>
                              </a:prstGeom>
                              <a:solidFill>
                                <a:sysClr val="window" lastClr="FFFFFF"/>
                              </a:solidFill>
                              <a:ln w="6350">
                                <a:solidFill>
                                  <a:prstClr val="black"/>
                                </a:solidFill>
                              </a:ln>
                            </wps:spPr>
                            <wps:txbx>
                              <w:txbxContent>
                                <w:p w:rsidR="00AD00A8" w:rsidRPr="001D38D7" w:rsidRDefault="00AD00A8" w:rsidP="001D38D7">
                                  <w:pPr>
                                    <w:numPr>
                                      <w:ilvl w:val="0"/>
                                      <w:numId w:val="38"/>
                                    </w:numPr>
                                    <w:rPr>
                                      <w:rFonts w:ascii="SassoonPrimaryInfant" w:hAnsi="SassoonPrimaryInfant"/>
                                      <w:sz w:val="20"/>
                                    </w:rPr>
                                  </w:pPr>
                                  <w:r w:rsidRPr="00C7359D">
                                    <w:rPr>
                                      <w:rFonts w:ascii="SassoonPrimaryInfant" w:hAnsi="SassoonPrimaryInfant"/>
                                      <w:sz w:val="20"/>
                                    </w:rPr>
                                    <w:t xml:space="preserve">ELG: </w:t>
                                  </w:r>
                                  <w:r w:rsidRPr="001D38D7">
                                    <w:rPr>
                                      <w:rFonts w:ascii="SassoonPrimaryInfant" w:hAnsi="SassoonPrimaryInfant"/>
                                      <w:sz w:val="20"/>
                                    </w:rPr>
                                    <w:t>Participate in small group, class and one-to-one discussions, offering their own ideas, using recently introduced vocabulary.</w:t>
                                  </w:r>
                                </w:p>
                                <w:p w:rsidR="00AD00A8" w:rsidRPr="001D38D7" w:rsidRDefault="00AD00A8" w:rsidP="001D38D7">
                                  <w:pPr>
                                    <w:numPr>
                                      <w:ilvl w:val="0"/>
                                      <w:numId w:val="38"/>
                                    </w:numPr>
                                    <w:rPr>
                                      <w:rFonts w:ascii="SassoonPrimaryInfant" w:hAnsi="SassoonPrimaryInfant"/>
                                      <w:sz w:val="20"/>
                                    </w:rPr>
                                  </w:pPr>
                                  <w:r w:rsidRPr="001D38D7">
                                    <w:rPr>
                                      <w:rFonts w:ascii="SassoonPrimaryInfant" w:hAnsi="SassoonPrimaryInfant"/>
                                      <w:sz w:val="20"/>
                                    </w:rPr>
                                    <w:t>Offer explanations for why things might happen, making use of recently introduced vocabulary from stories, non-fiction, rhymes and poems when appropriate.</w:t>
                                  </w:r>
                                </w:p>
                                <w:p w:rsidR="00AD00A8" w:rsidRPr="001D38D7" w:rsidRDefault="00AD00A8" w:rsidP="001D38D7">
                                  <w:pPr>
                                    <w:numPr>
                                      <w:ilvl w:val="0"/>
                                      <w:numId w:val="38"/>
                                    </w:numPr>
                                    <w:rPr>
                                      <w:rFonts w:ascii="SassoonPrimaryInfant" w:hAnsi="SassoonPrimaryInfant"/>
                                      <w:sz w:val="20"/>
                                    </w:rPr>
                                  </w:pPr>
                                  <w:r w:rsidRPr="001D38D7">
                                    <w:rPr>
                                      <w:rFonts w:ascii="SassoonPrimaryInfant" w:hAnsi="SassoonPrimaryInfant"/>
                                      <w:sz w:val="20"/>
                                    </w:rPr>
                                    <w:t>Express their ideas and feelings about their experiences using full sentences, including use of past, present and future tenses and making use of conjunctions, with modelling and support from their teacher</w:t>
                                  </w:r>
                                  <w:r>
                                    <w:rPr>
                                      <w:rFonts w:ascii="SassoonPrimaryInfant" w:hAnsi="SassoonPrimaryInfant"/>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A7FA" id="Text Box 102" o:spid="_x0000_s1027" type="#_x0000_t202" style="position:absolute;left:0;text-align:left;margin-left:156.7pt;margin-top:6.85pt;width:295.5pt;height:133.35pt;z-index:4871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" fillcolor="window" strokeweight=".5pt">
                      <v:textbox>
                        <w:txbxContent>
                          <w:p w:rsidR="00AD00A8" w:rsidRPr="001D38D7" w:rsidRDefault="00AD00A8" w:rsidP="001D38D7">
                            <w:pPr>
                              <w:numPr>
                                <w:ilvl w:val="0"/>
                                <w:numId w:val="38"/>
                              </w:numPr>
                              <w:rPr>
                                <w:rFonts w:ascii="SassoonPrimaryInfant" w:hAnsi="SassoonPrimaryInfant"/>
                                <w:sz w:val="20"/>
                              </w:rPr>
                            </w:pPr>
                            <w:r w:rsidRPr="00C7359D">
                              <w:rPr>
                                <w:rFonts w:ascii="SassoonPrimaryInfant" w:hAnsi="SassoonPrimaryInfant"/>
                                <w:sz w:val="20"/>
                              </w:rPr>
                              <w:t xml:space="preserve">ELG: </w:t>
                            </w:r>
                            <w:r w:rsidRPr="001D38D7">
                              <w:rPr>
                                <w:rFonts w:ascii="SassoonPrimaryInfant" w:hAnsi="SassoonPrimaryInfant"/>
                                <w:sz w:val="20"/>
                              </w:rPr>
                              <w:t>Participate in small group, class and one-to-one discussions, offering their own ideas, using recently introduced vocabulary.</w:t>
                            </w:r>
                          </w:p>
                          <w:p w:rsidR="00AD00A8" w:rsidRPr="001D38D7" w:rsidRDefault="00AD00A8" w:rsidP="001D38D7">
                            <w:pPr>
                              <w:numPr>
                                <w:ilvl w:val="0"/>
                                <w:numId w:val="38"/>
                              </w:numPr>
                              <w:rPr>
                                <w:rFonts w:ascii="SassoonPrimaryInfant" w:hAnsi="SassoonPrimaryInfant"/>
                                <w:sz w:val="20"/>
                              </w:rPr>
                            </w:pPr>
                            <w:r w:rsidRPr="001D38D7">
                              <w:rPr>
                                <w:rFonts w:ascii="SassoonPrimaryInfant" w:hAnsi="SassoonPrimaryInfant"/>
                                <w:sz w:val="20"/>
                              </w:rPr>
                              <w:t>Offer explanations for why things might happen, making use of recently introduced vocabulary from stories, non-fiction, rhymes and poems when appropriate.</w:t>
                            </w:r>
                          </w:p>
                          <w:p w:rsidR="00AD00A8" w:rsidRPr="001D38D7" w:rsidRDefault="00AD00A8" w:rsidP="001D38D7">
                            <w:pPr>
                              <w:numPr>
                                <w:ilvl w:val="0"/>
                                <w:numId w:val="38"/>
                              </w:numPr>
                              <w:rPr>
                                <w:rFonts w:ascii="SassoonPrimaryInfant" w:hAnsi="SassoonPrimaryInfant"/>
                                <w:sz w:val="20"/>
                              </w:rPr>
                            </w:pPr>
                            <w:r w:rsidRPr="001D38D7">
                              <w:rPr>
                                <w:rFonts w:ascii="SassoonPrimaryInfant" w:hAnsi="SassoonPrimaryInfant"/>
                                <w:sz w:val="20"/>
                              </w:rPr>
                              <w:t>Express their ideas and feelings about their experiences using full sentences, including use of past, present and future tenses and making use of conjunctions, with modelling and support from their teacher</w:t>
                            </w:r>
                            <w:r>
                              <w:rPr>
                                <w:rFonts w:ascii="SassoonPrimaryInfant" w:hAnsi="SassoonPrimaryInfant"/>
                                <w:sz w:val="20"/>
                              </w:rPr>
                              <w:t xml:space="preserve">. </w:t>
                            </w:r>
                          </w:p>
                        </w:txbxContent>
                      </v:textbox>
                    </v:shape>
                  </w:pict>
                </mc:Fallback>
              </mc:AlternateContent>
            </w:r>
            <w:r w:rsidR="004342AA">
              <w:rPr>
                <w:rFonts w:ascii="SassoonPrimaryInfant" w:hAnsi="SassoonPrimaryInfant"/>
                <w:i/>
                <w:color w:val="FF0000"/>
                <w:sz w:val="20"/>
                <w:szCs w:val="20"/>
              </w:rPr>
              <w:t xml:space="preserve">and what they have achieved. </w:t>
            </w:r>
          </w:p>
          <w:p w:rsidR="00D1113B" w:rsidRPr="00011AA1" w:rsidRDefault="004342AA" w:rsidP="005D6BD7">
            <w:pPr>
              <w:pStyle w:val="TableParagraph"/>
              <w:tabs>
                <w:tab w:val="left" w:pos="141"/>
              </w:tabs>
              <w:spacing w:before="2"/>
              <w:ind w:left="282" w:right="70" w:hanging="211"/>
              <w:rPr>
                <w:rFonts w:ascii="SassoonPrimaryInfant" w:hAnsi="SassoonPrimaryInfant"/>
                <w:i/>
                <w:color w:val="FF0000"/>
                <w:sz w:val="20"/>
                <w:szCs w:val="20"/>
              </w:rPr>
            </w:pPr>
            <w:r>
              <w:rPr>
                <w:rFonts w:ascii="SassoonPrimaryInfant" w:hAnsi="SassoonPrimaryInfant"/>
                <w:i/>
                <w:color w:val="FF0000"/>
                <w:sz w:val="20"/>
                <w:szCs w:val="20"/>
              </w:rPr>
              <w:t>A range of focus PSE tasks and work across subjects requires the children to express their ideas, feelings and responses. Staff spend time helping children to broaden their vocabulary relating to feelings and emotions beyond happy/sad.</w:t>
            </w:r>
          </w:p>
          <w:p w:rsidR="00D1113B" w:rsidRPr="000137DC"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Orally</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describe</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events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in some detail to peers or </w:t>
            </w:r>
            <w:r w:rsidRPr="000137DC">
              <w:rPr>
                <w:rFonts w:ascii="SassoonPrimaryInfant" w:hAnsi="SassoonPrimaryInfant"/>
                <w:spacing w:val="-2"/>
                <w:sz w:val="20"/>
                <w:szCs w:val="20"/>
              </w:rPr>
              <w:t>adults</w:t>
            </w:r>
            <w:r w:rsidR="00A8519B">
              <w:rPr>
                <w:rFonts w:ascii="SassoonPrimaryInfant" w:hAnsi="SassoonPrimaryInfant"/>
                <w:spacing w:val="-2"/>
                <w:sz w:val="20"/>
                <w:szCs w:val="20"/>
              </w:rPr>
              <w:t xml:space="preserve"> </w:t>
            </w:r>
            <w:r w:rsidR="009A0CC6">
              <w:rPr>
                <w:rFonts w:ascii="SassoonPrimaryInfant" w:hAnsi="SassoonPrimaryInfant"/>
                <w:i/>
                <w:color w:val="FF0000"/>
                <w:sz w:val="20"/>
                <w:szCs w:val="20"/>
              </w:rPr>
              <w:t>Opportunities to retell a range of stories across the year - focusing on key event/s. Discussing a school trip or visitor into school and describing what happened e.g. the mobile farm or visit to the farm</w:t>
            </w:r>
          </w:p>
          <w:p w:rsidR="00D1113B" w:rsidRPr="000137DC"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Orally recall events and narratives in the correct sequence,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using</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their</w:t>
            </w:r>
            <w:r w:rsidRPr="000137DC">
              <w:rPr>
                <w:rFonts w:ascii="SassoonPrimaryInfant" w:hAnsi="SassoonPrimaryInfant"/>
                <w:spacing w:val="-12"/>
                <w:sz w:val="20"/>
                <w:szCs w:val="20"/>
              </w:rPr>
              <w:t xml:space="preserve"> </w:t>
            </w:r>
            <w:r w:rsidR="000137DC" w:rsidRPr="000137DC">
              <w:rPr>
                <w:rFonts w:ascii="SassoonPrimaryInfant" w:hAnsi="SassoonPrimaryInfant"/>
                <w:sz w:val="20"/>
                <w:szCs w:val="20"/>
              </w:rPr>
              <w:t xml:space="preserve">own words and pictures to </w:t>
            </w:r>
            <w:r w:rsidRPr="000137DC">
              <w:rPr>
                <w:rFonts w:ascii="SassoonPrimaryInfant" w:hAnsi="SassoonPrimaryInfant"/>
                <w:spacing w:val="-2"/>
                <w:sz w:val="20"/>
                <w:szCs w:val="20"/>
              </w:rPr>
              <w:t>support.</w:t>
            </w:r>
            <w:r w:rsidR="00A8519B">
              <w:rPr>
                <w:rFonts w:ascii="SassoonPrimaryInfant" w:hAnsi="SassoonPrimaryInfant"/>
                <w:spacing w:val="-2"/>
                <w:sz w:val="20"/>
                <w:szCs w:val="20"/>
              </w:rPr>
              <w:t xml:space="preserve"> </w:t>
            </w:r>
            <w:r w:rsidR="009A0CC6">
              <w:rPr>
                <w:rFonts w:ascii="SassoonPrimaryInfant" w:hAnsi="SassoonPrimaryInfant"/>
                <w:i/>
                <w:color w:val="FF0000"/>
                <w:sz w:val="20"/>
                <w:szCs w:val="20"/>
              </w:rPr>
              <w:t>Sequencing picture cards to match familiar stories, use of a story map for some key texts, story scribing corner in classes mid year.</w:t>
            </w:r>
          </w:p>
          <w:p w:rsidR="00D1113B" w:rsidRPr="000137DC" w:rsidRDefault="00890E2A" w:rsidP="005D6BD7">
            <w:pPr>
              <w:pStyle w:val="BodyText"/>
              <w:numPr>
                <w:ilvl w:val="0"/>
                <w:numId w:val="27"/>
              </w:numPr>
              <w:tabs>
                <w:tab w:val="left" w:pos="141"/>
              </w:tabs>
              <w:ind w:left="282" w:right="70" w:hanging="211"/>
              <w:rPr>
                <w:rFonts w:ascii="SassoonPrimaryInfant" w:hAnsi="SassoonPrimaryInfant"/>
                <w:sz w:val="20"/>
                <w:szCs w:val="20"/>
              </w:rPr>
            </w:pPr>
            <w:r w:rsidRPr="000137DC">
              <w:rPr>
                <w:rFonts w:ascii="SassoonPrimaryInfant" w:hAnsi="SassoonPrimaryInfant"/>
                <w:sz w:val="20"/>
                <w:szCs w:val="20"/>
              </w:rPr>
              <w:t>Ask</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questions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to</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find</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out more and</w:t>
            </w:r>
            <w:r w:rsidRPr="000137DC">
              <w:rPr>
                <w:rFonts w:ascii="SassoonPrimaryInfant" w:hAnsi="SassoonPrimaryInfant"/>
                <w:spacing w:val="-1"/>
                <w:sz w:val="20"/>
                <w:szCs w:val="20"/>
              </w:rPr>
              <w:t xml:space="preserve"> </w:t>
            </w:r>
            <w:r w:rsidRPr="000137DC">
              <w:rPr>
                <w:rFonts w:ascii="SassoonPrimaryInfant" w:hAnsi="SassoonPrimaryInfant"/>
                <w:sz w:val="20"/>
                <w:szCs w:val="20"/>
              </w:rPr>
              <w:t>check</w:t>
            </w:r>
            <w:r w:rsidR="00A8519B">
              <w:rPr>
                <w:rFonts w:ascii="SassoonPrimaryInfant" w:hAnsi="SassoonPrimaryInfant"/>
                <w:sz w:val="20"/>
                <w:szCs w:val="20"/>
              </w:rPr>
              <w:t xml:space="preserve"> </w:t>
            </w:r>
            <w:r w:rsidR="009A0CC6" w:rsidRPr="000137DC">
              <w:rPr>
                <w:rFonts w:ascii="SassoonPrimaryInfant" w:hAnsi="SassoonPrimaryInfant"/>
                <w:sz w:val="20"/>
                <w:szCs w:val="20"/>
              </w:rPr>
              <w:t>understanding</w:t>
            </w:r>
            <w:r w:rsidR="009A0CC6" w:rsidRPr="000137DC">
              <w:rPr>
                <w:rFonts w:ascii="SassoonPrimaryInfant" w:hAnsi="SassoonPrimaryInfant"/>
                <w:spacing w:val="-10"/>
                <w:sz w:val="20"/>
                <w:szCs w:val="20"/>
              </w:rPr>
              <w:t xml:space="preserve"> </w:t>
            </w:r>
            <w:r w:rsidR="009A0CC6" w:rsidRPr="000137DC">
              <w:rPr>
                <w:rFonts w:ascii="SassoonPrimaryInfant" w:hAnsi="SassoonPrimaryInfant"/>
                <w:sz w:val="20"/>
                <w:szCs w:val="20"/>
              </w:rPr>
              <w:t>of</w:t>
            </w:r>
            <w:r w:rsidR="009A0CC6" w:rsidRPr="000137DC">
              <w:rPr>
                <w:rFonts w:ascii="SassoonPrimaryInfant" w:hAnsi="SassoonPrimaryInfant"/>
                <w:spacing w:val="-9"/>
                <w:sz w:val="20"/>
                <w:szCs w:val="20"/>
              </w:rPr>
              <w:t xml:space="preserve"> </w:t>
            </w:r>
            <w:r w:rsidR="009A0CC6" w:rsidRPr="000137DC">
              <w:rPr>
                <w:rFonts w:ascii="SassoonPrimaryInfant" w:hAnsi="SassoonPrimaryInfant"/>
                <w:sz w:val="20"/>
                <w:szCs w:val="20"/>
              </w:rPr>
              <w:t>what</w:t>
            </w:r>
            <w:r w:rsidR="009A0CC6" w:rsidRPr="000137DC">
              <w:rPr>
                <w:rFonts w:ascii="SassoonPrimaryInfant" w:hAnsi="SassoonPrimaryInfant"/>
                <w:spacing w:val="-10"/>
                <w:sz w:val="20"/>
                <w:szCs w:val="20"/>
              </w:rPr>
              <w:t xml:space="preserve"> </w:t>
            </w:r>
            <w:r w:rsidR="009A0CC6" w:rsidRPr="000137DC">
              <w:rPr>
                <w:rFonts w:ascii="SassoonPrimaryInfant" w:hAnsi="SassoonPrimaryInfant"/>
                <w:sz w:val="20"/>
                <w:szCs w:val="20"/>
              </w:rPr>
              <w:t>has</w:t>
            </w:r>
            <w:r w:rsidR="009A0CC6" w:rsidRPr="000137DC">
              <w:rPr>
                <w:rFonts w:ascii="SassoonPrimaryInfant" w:hAnsi="SassoonPrimaryInfant"/>
                <w:spacing w:val="-10"/>
                <w:sz w:val="20"/>
                <w:szCs w:val="20"/>
              </w:rPr>
              <w:t xml:space="preserve"> </w:t>
            </w:r>
            <w:r w:rsidR="009A0CC6" w:rsidRPr="000137DC">
              <w:rPr>
                <w:rFonts w:ascii="SassoonPrimaryInfant" w:hAnsi="SassoonPrimaryInfant"/>
                <w:sz w:val="20"/>
                <w:szCs w:val="20"/>
              </w:rPr>
              <w:t>been said to them.</w:t>
            </w:r>
            <w:r w:rsidR="009A0CC6">
              <w:rPr>
                <w:rFonts w:ascii="SassoonPrimaryInfant" w:hAnsi="SassoonPrimaryInfant"/>
                <w:sz w:val="20"/>
                <w:szCs w:val="20"/>
              </w:rPr>
              <w:t xml:space="preserve"> </w:t>
            </w:r>
            <w:r w:rsidR="009A0CC6">
              <w:rPr>
                <w:rFonts w:ascii="SassoonPrimaryInfant" w:hAnsi="SassoonPrimaryInfant"/>
                <w:i/>
                <w:color w:val="FF0000"/>
                <w:sz w:val="20"/>
                <w:szCs w:val="20"/>
              </w:rPr>
              <w:t>Culture of celebrating children asking their own questions to clarify. Staff remind children of the importance of asking these questions and not to just continuing listening despite feeling confused by a word or concept.</w:t>
            </w:r>
          </w:p>
          <w:p w:rsidR="00D1113B" w:rsidRPr="000137DC" w:rsidRDefault="009A0CC6" w:rsidP="005D6BD7">
            <w:pPr>
              <w:pStyle w:val="TableParagraph"/>
              <w:tabs>
                <w:tab w:val="left" w:pos="141"/>
              </w:tabs>
              <w:spacing w:line="276" w:lineRule="auto"/>
              <w:ind w:left="282" w:right="70" w:hanging="211"/>
              <w:rPr>
                <w:rFonts w:ascii="SassoonPrimaryInfant" w:hAnsi="SassoonPrimaryInfant"/>
                <w:sz w:val="20"/>
                <w:szCs w:val="20"/>
              </w:rPr>
            </w:pPr>
            <w:r>
              <w:rPr>
                <w:rFonts w:ascii="SassoonPrimaryInfant" w:hAnsi="SassoonPrimaryInfant"/>
                <w:i/>
                <w:color w:val="FF0000"/>
                <w:sz w:val="20"/>
                <w:szCs w:val="20"/>
              </w:rPr>
              <w:t xml:space="preserve">Staff also ask questions to elicit children’s understanding and model how to formulate their </w:t>
            </w:r>
            <w:r>
              <w:rPr>
                <w:rFonts w:ascii="SassoonPrimaryInfant" w:hAnsi="SassoonPrimaryInfant"/>
                <w:i/>
                <w:color w:val="FF0000"/>
                <w:sz w:val="20"/>
                <w:szCs w:val="20"/>
              </w:rPr>
              <w:lastRenderedPageBreak/>
              <w:t>own questions.</w:t>
            </w:r>
          </w:p>
          <w:p w:rsidR="000137DC" w:rsidRPr="000137DC" w:rsidRDefault="000137DC" w:rsidP="005D6BD7">
            <w:pPr>
              <w:pStyle w:val="TableParagraph"/>
              <w:numPr>
                <w:ilvl w:val="0"/>
                <w:numId w:val="27"/>
              </w:numPr>
              <w:tabs>
                <w:tab w:val="left" w:pos="141"/>
              </w:tabs>
              <w:spacing w:before="50" w:line="285" w:lineRule="auto"/>
              <w:ind w:left="282" w:right="70" w:hanging="211"/>
              <w:rPr>
                <w:rFonts w:ascii="SassoonPrimaryInfant" w:hAnsi="SassoonPrimaryInfant"/>
                <w:i/>
                <w:sz w:val="20"/>
                <w:szCs w:val="20"/>
              </w:rPr>
            </w:pPr>
            <w:r w:rsidRPr="000137DC">
              <w:rPr>
                <w:rFonts w:ascii="SassoonPrimaryInfant" w:hAnsi="SassoonPrimaryInfant"/>
                <w:sz w:val="20"/>
                <w:szCs w:val="20"/>
              </w:rPr>
              <w:t xml:space="preserve">Use talk to help solve problems and organise thinking and activities, </w:t>
            </w:r>
            <w:r w:rsidR="009A0CC6">
              <w:rPr>
                <w:rFonts w:ascii="SassoonPrimaryInfant" w:hAnsi="SassoonPrimaryInfant"/>
                <w:i/>
                <w:color w:val="FF0000"/>
                <w:sz w:val="20"/>
                <w:szCs w:val="20"/>
              </w:rPr>
              <w:t>Staff encourage children to approach conflict with peers by taking turns to express their views and then suggesting solutions and agreeing upon what to do next. This can be difficult so staff continue to model this and provide prompts e.g. when children are disagreeing about who is having a turn first, staff might suggest to the child to say ‘’If you go first now, can I go first on another day.’</w:t>
            </w:r>
          </w:p>
          <w:p w:rsidR="00011AA1" w:rsidRPr="005D6BD7" w:rsidRDefault="000137DC" w:rsidP="005D6BD7">
            <w:pPr>
              <w:pStyle w:val="TableParagraph"/>
              <w:numPr>
                <w:ilvl w:val="0"/>
                <w:numId w:val="27"/>
              </w:numPr>
              <w:tabs>
                <w:tab w:val="left" w:pos="141"/>
              </w:tabs>
              <w:spacing w:line="276" w:lineRule="auto"/>
              <w:ind w:left="282" w:right="70" w:hanging="211"/>
              <w:rPr>
                <w:rFonts w:ascii="SassoonPrimaryInfant" w:hAnsi="SassoonPrimaryInfant"/>
                <w:sz w:val="20"/>
                <w:szCs w:val="20"/>
              </w:rPr>
            </w:pPr>
            <w:r w:rsidRPr="000137DC">
              <w:rPr>
                <w:rFonts w:ascii="SassoonPrimaryInfant" w:hAnsi="SassoonPrimaryInfant"/>
                <w:sz w:val="20"/>
                <w:szCs w:val="20"/>
              </w:rPr>
              <w:t>Use</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the</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language</w:t>
            </w:r>
            <w:r w:rsidRPr="000137DC">
              <w:rPr>
                <w:rFonts w:ascii="SassoonPrimaryInfant" w:hAnsi="SassoonPrimaryInfant"/>
                <w:spacing w:val="-10"/>
                <w:sz w:val="20"/>
                <w:szCs w:val="20"/>
              </w:rPr>
              <w:t xml:space="preserve"> </w:t>
            </w:r>
            <w:r w:rsidRPr="000137DC">
              <w:rPr>
                <w:rFonts w:ascii="SassoonPrimaryInfant" w:hAnsi="SassoonPrimaryInfant"/>
                <w:sz w:val="20"/>
                <w:szCs w:val="20"/>
              </w:rPr>
              <w:t>of</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stories, rhymes and non-fiction to imagine and recreate ideas within different contexts.</w:t>
            </w:r>
            <w:r w:rsidR="00A8519B">
              <w:rPr>
                <w:rFonts w:ascii="SassoonPrimaryInfant" w:hAnsi="SassoonPrimaryInfant"/>
                <w:sz w:val="20"/>
                <w:szCs w:val="20"/>
              </w:rPr>
              <w:t xml:space="preserve"> </w:t>
            </w:r>
            <w:r w:rsidR="00A8519B">
              <w:rPr>
                <w:rFonts w:ascii="SassoonPrimaryInfant" w:hAnsi="SassoonPrimaryInfant"/>
                <w:i/>
                <w:color w:val="FF0000"/>
                <w:sz w:val="20"/>
                <w:szCs w:val="20"/>
              </w:rPr>
              <w:t xml:space="preserve">e.g.  </w:t>
            </w:r>
            <w:r w:rsidR="00521F2F">
              <w:rPr>
                <w:rFonts w:ascii="SassoonPrimaryInfant" w:hAnsi="SassoonPrimaryInfant"/>
                <w:i/>
                <w:color w:val="FF0000"/>
                <w:sz w:val="20"/>
                <w:szCs w:val="20"/>
              </w:rPr>
              <w:t>Staff provide a role play linked to a key stoy or area of learning and encourage children to use newly acquired vocabulary in their play. Often an adult is in the role play area modelling this to the children. Staff prompt children to try to use story language whilst in the story scribing corner and provide word banks to aid this.</w:t>
            </w:r>
          </w:p>
        </w:tc>
        <w:tc>
          <w:tcPr>
            <w:tcW w:w="3060" w:type="dxa"/>
          </w:tcPr>
          <w:p w:rsidR="00971E78" w:rsidRDefault="00971E78" w:rsidP="00971E78">
            <w:pPr>
              <w:pStyle w:val="TableParagraph"/>
              <w:tabs>
                <w:tab w:val="left" w:pos="353"/>
              </w:tabs>
              <w:spacing w:line="276" w:lineRule="auto"/>
              <w:ind w:right="441"/>
              <w:rPr>
                <w:rFonts w:ascii="SassoonPrimaryInfant" w:hAnsi="SassoonPrimaryInfant"/>
                <w:sz w:val="20"/>
                <w:szCs w:val="20"/>
              </w:rPr>
            </w:pPr>
            <w:r>
              <w:rPr>
                <w:rFonts w:ascii="SassoonPrimaryInfant" w:hAnsi="SassoonPrimaryInfant"/>
                <w:sz w:val="20"/>
                <w:szCs w:val="20"/>
              </w:rPr>
              <w:lastRenderedPageBreak/>
              <w:t>As above and:</w:t>
            </w:r>
          </w:p>
          <w:p w:rsidR="00D1113B" w:rsidRPr="000137DC" w:rsidRDefault="00890E2A" w:rsidP="00F15E95">
            <w:pPr>
              <w:pStyle w:val="TableParagraph"/>
              <w:numPr>
                <w:ilvl w:val="0"/>
                <w:numId w:val="26"/>
              </w:numPr>
              <w:tabs>
                <w:tab w:val="left" w:pos="353"/>
              </w:tabs>
              <w:spacing w:before="4" w:line="276" w:lineRule="auto"/>
              <w:ind w:right="154"/>
              <w:rPr>
                <w:rFonts w:ascii="SassoonPrimaryInfant" w:hAnsi="SassoonPrimaryInfant"/>
                <w:sz w:val="20"/>
                <w:szCs w:val="20"/>
              </w:rPr>
            </w:pPr>
            <w:r w:rsidRPr="000137DC">
              <w:rPr>
                <w:rFonts w:ascii="SassoonPrimaryInfant" w:hAnsi="SassoonPrimaryInfant"/>
                <w:sz w:val="20"/>
                <w:szCs w:val="20"/>
              </w:rPr>
              <w:t>Learn and understand selected</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new</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vocabulary.</w:t>
            </w:r>
            <w:r w:rsidR="00A8519B">
              <w:rPr>
                <w:rFonts w:ascii="SassoonPrimaryInfant" w:hAnsi="SassoonPrimaryInfant"/>
                <w:sz w:val="20"/>
                <w:szCs w:val="20"/>
              </w:rPr>
              <w:t xml:space="preserve"> </w:t>
            </w:r>
            <w:r w:rsidR="00521F2F">
              <w:rPr>
                <w:rFonts w:ascii="SassoonPrimaryInfant" w:hAnsi="SassoonPrimaryInfant"/>
                <w:i/>
                <w:color w:val="FF0000"/>
                <w:sz w:val="20"/>
                <w:szCs w:val="20"/>
              </w:rPr>
              <w:t>Vocabulary is modelled in a range of topics, not just through new topics, but broadening the children’s everyday vocabulary. Where new vocabulary is introduced, staff seek to show visually or through an accessible description what these new words mean. Books read in class are often repeated, so that children are hearing the same words several times in a relatable context, and can internalise them.</w:t>
            </w:r>
          </w:p>
          <w:p w:rsidR="00D1113B" w:rsidRPr="000137DC" w:rsidRDefault="00890E2A" w:rsidP="00F15E95">
            <w:pPr>
              <w:pStyle w:val="TableParagraph"/>
              <w:numPr>
                <w:ilvl w:val="0"/>
                <w:numId w:val="26"/>
              </w:numPr>
              <w:tabs>
                <w:tab w:val="left" w:pos="353"/>
              </w:tabs>
              <w:spacing w:before="14" w:line="276" w:lineRule="auto"/>
              <w:ind w:right="154"/>
              <w:rPr>
                <w:rFonts w:ascii="SassoonPrimaryInfant" w:hAnsi="SassoonPrimaryInfant"/>
                <w:sz w:val="20"/>
                <w:szCs w:val="20"/>
              </w:rPr>
            </w:pPr>
            <w:r w:rsidRPr="000137DC">
              <w:rPr>
                <w:rFonts w:ascii="SassoonPrimaryInfant" w:hAnsi="SassoonPrimaryInfant"/>
                <w:sz w:val="20"/>
                <w:szCs w:val="20"/>
              </w:rPr>
              <w:t>Use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recently</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introduced vocabulary orally in </w:t>
            </w:r>
            <w:r w:rsidRPr="000137DC">
              <w:rPr>
                <w:rFonts w:ascii="SassoonPrimaryInfant" w:hAnsi="SassoonPrimaryInfant"/>
                <w:spacing w:val="-2"/>
                <w:sz w:val="20"/>
                <w:szCs w:val="20"/>
              </w:rPr>
              <w:t>discussions.</w:t>
            </w:r>
            <w:r w:rsidR="00A8519B">
              <w:rPr>
                <w:rFonts w:ascii="SassoonPrimaryInfant" w:hAnsi="SassoonPrimaryInfant"/>
                <w:spacing w:val="-2"/>
                <w:sz w:val="20"/>
                <w:szCs w:val="20"/>
              </w:rPr>
              <w:t xml:space="preserve"> </w:t>
            </w:r>
            <w:r w:rsidR="00521F2F">
              <w:rPr>
                <w:rFonts w:ascii="SassoonPrimaryInfant" w:hAnsi="SassoonPrimaryInfant"/>
                <w:i/>
                <w:color w:val="FF0000"/>
                <w:sz w:val="20"/>
                <w:szCs w:val="20"/>
              </w:rPr>
              <w:t>A</w:t>
            </w:r>
            <w:r w:rsidR="00011AA1">
              <w:rPr>
                <w:rFonts w:ascii="SassoonPrimaryInfant" w:hAnsi="SassoonPrimaryInfant"/>
                <w:i/>
                <w:color w:val="FF0000"/>
                <w:sz w:val="20"/>
                <w:szCs w:val="20"/>
              </w:rPr>
              <w:t xml:space="preserve">dult modelled first within context and then encouraged from the child. </w:t>
            </w:r>
            <w:r w:rsidR="00322BCC">
              <w:rPr>
                <w:rFonts w:ascii="SassoonPrimaryInfant" w:hAnsi="SassoonPrimaryInfant"/>
                <w:i/>
                <w:color w:val="FF0000"/>
                <w:sz w:val="20"/>
                <w:szCs w:val="20"/>
              </w:rPr>
              <w:t>New vocab</w:t>
            </w:r>
            <w:r w:rsidR="00C40D57">
              <w:rPr>
                <w:rFonts w:ascii="SassoonPrimaryInfant" w:hAnsi="SassoonPrimaryInfant"/>
                <w:i/>
                <w:color w:val="FF0000"/>
                <w:sz w:val="20"/>
                <w:szCs w:val="20"/>
              </w:rPr>
              <w:t xml:space="preserve"> from key texts is gathered in an adult</w:t>
            </w:r>
            <w:r w:rsidR="00322BCC">
              <w:rPr>
                <w:rFonts w:ascii="SassoonPrimaryInfant" w:hAnsi="SassoonPrimaryInfant"/>
                <w:i/>
                <w:color w:val="FF0000"/>
                <w:sz w:val="20"/>
                <w:szCs w:val="20"/>
              </w:rPr>
              <w:t xml:space="preserve"> magpie nest, so that other staff can </w:t>
            </w:r>
            <w:r w:rsidR="00C40D57">
              <w:rPr>
                <w:rFonts w:ascii="SassoonPrimaryInfant" w:hAnsi="SassoonPrimaryInfant"/>
                <w:i/>
                <w:color w:val="FF0000"/>
                <w:sz w:val="20"/>
                <w:szCs w:val="20"/>
              </w:rPr>
              <w:t>see these words and can</w:t>
            </w:r>
            <w:r w:rsidR="00322BCC">
              <w:rPr>
                <w:rFonts w:ascii="SassoonPrimaryInfant" w:hAnsi="SassoonPrimaryInfant"/>
                <w:i/>
                <w:color w:val="FF0000"/>
                <w:sz w:val="20"/>
                <w:szCs w:val="20"/>
              </w:rPr>
              <w:t xml:space="preserve"> continue to model in different contexts.</w:t>
            </w:r>
          </w:p>
          <w:p w:rsidR="00011AA1" w:rsidRDefault="00890E2A" w:rsidP="00F15E95">
            <w:pPr>
              <w:pStyle w:val="TableParagraph"/>
              <w:numPr>
                <w:ilvl w:val="0"/>
                <w:numId w:val="26"/>
              </w:numPr>
              <w:tabs>
                <w:tab w:val="left" w:pos="353"/>
              </w:tabs>
              <w:spacing w:before="2" w:line="276" w:lineRule="auto"/>
              <w:ind w:right="154"/>
              <w:rPr>
                <w:rFonts w:ascii="SassoonPrimaryInfant" w:hAnsi="SassoonPrimaryInfant"/>
                <w:i/>
                <w:color w:val="FF0000"/>
                <w:sz w:val="20"/>
                <w:szCs w:val="20"/>
              </w:rPr>
            </w:pPr>
            <w:r w:rsidRPr="000137DC">
              <w:rPr>
                <w:rFonts w:ascii="SassoonPrimaryInfant" w:hAnsi="SassoonPrimaryInfant"/>
                <w:sz w:val="20"/>
                <w:szCs w:val="20"/>
              </w:rPr>
              <w:t>Talk about and discuss familiar</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events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or</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characters in stories, non-fiction, rhymes and poems </w:t>
            </w:r>
            <w:r w:rsidRPr="000137DC">
              <w:rPr>
                <w:rFonts w:ascii="SassoonPrimaryInfant" w:hAnsi="SassoonPrimaryInfant"/>
                <w:sz w:val="20"/>
                <w:szCs w:val="20"/>
              </w:rPr>
              <w:lastRenderedPageBreak/>
              <w:t>using newly taught vocabulary.</w:t>
            </w:r>
            <w:r w:rsidR="00A8519B">
              <w:rPr>
                <w:rFonts w:ascii="SassoonPrimaryInfant" w:hAnsi="SassoonPrimaryInfant"/>
                <w:sz w:val="20"/>
                <w:szCs w:val="20"/>
              </w:rPr>
              <w:t xml:space="preserve"> </w:t>
            </w:r>
            <w:r w:rsidR="00C40D57" w:rsidRPr="00C40D57">
              <w:rPr>
                <w:rFonts w:ascii="SassoonPrimaryInfant" w:hAnsi="SassoonPrimaryInfant"/>
                <w:color w:val="FF0000"/>
                <w:sz w:val="20"/>
                <w:szCs w:val="20"/>
              </w:rPr>
              <w:t>Culture of conversation and discussion around events in school</w:t>
            </w:r>
            <w:r w:rsidR="00C40D57">
              <w:rPr>
                <w:rFonts w:ascii="SassoonPrimaryInfant" w:hAnsi="SassoonPrimaryInfant"/>
                <w:i/>
                <w:color w:val="FF0000"/>
                <w:sz w:val="20"/>
                <w:szCs w:val="20"/>
              </w:rPr>
              <w:t xml:space="preserve"> and everyday experiences. Opportunities to use props such as puppets, lolli-stick characters and so on to aid retelling or talking about what has happened in stories. Small word set ups and also role plays linked to stories with the associated props e.g. role play kitchen with three different size bowls to link to event from Goldilocks.</w:t>
            </w:r>
          </w:p>
          <w:p w:rsidR="00011AA1" w:rsidRDefault="00011AA1" w:rsidP="00F15E95">
            <w:pPr>
              <w:pStyle w:val="TableParagraph"/>
              <w:tabs>
                <w:tab w:val="left" w:pos="353"/>
              </w:tabs>
              <w:spacing w:before="2" w:line="276" w:lineRule="auto"/>
              <w:ind w:right="154"/>
              <w:rPr>
                <w:rFonts w:ascii="SassoonPrimaryInfant" w:hAnsi="SassoonPrimaryInfant"/>
                <w:i/>
                <w:color w:val="FF0000"/>
                <w:sz w:val="20"/>
                <w:szCs w:val="20"/>
              </w:rPr>
            </w:pPr>
          </w:p>
          <w:p w:rsidR="00011AA1" w:rsidRDefault="00011AA1" w:rsidP="00F15E95">
            <w:pPr>
              <w:pStyle w:val="TableParagraph"/>
              <w:tabs>
                <w:tab w:val="left" w:pos="353"/>
              </w:tabs>
              <w:spacing w:before="2" w:line="276" w:lineRule="auto"/>
              <w:ind w:right="154"/>
              <w:rPr>
                <w:rFonts w:ascii="SassoonPrimaryInfant" w:hAnsi="SassoonPrimaryInfant"/>
                <w:i/>
                <w:color w:val="FF0000"/>
                <w:sz w:val="20"/>
                <w:szCs w:val="20"/>
              </w:rPr>
            </w:pPr>
          </w:p>
          <w:p w:rsidR="00011AA1" w:rsidRPr="00011AA1" w:rsidRDefault="00011AA1" w:rsidP="00F15E95">
            <w:pPr>
              <w:pStyle w:val="TableParagraph"/>
              <w:spacing w:before="2"/>
              <w:ind w:right="154"/>
              <w:rPr>
                <w:rFonts w:ascii="SassoonPrimaryInfant" w:hAnsi="SassoonPrimaryInfant"/>
                <w:i/>
                <w:color w:val="FF0000"/>
                <w:sz w:val="20"/>
                <w:szCs w:val="20"/>
              </w:rPr>
            </w:pPr>
          </w:p>
          <w:p w:rsidR="00011AA1" w:rsidRPr="00011AA1" w:rsidRDefault="00011AA1" w:rsidP="00F15E95">
            <w:pPr>
              <w:pStyle w:val="TableParagraph"/>
              <w:ind w:left="0" w:right="154" w:firstLine="0"/>
              <w:rPr>
                <w:rFonts w:ascii="SassoonPrimaryInfant" w:hAnsi="SassoonPrimaryInfant"/>
                <w:i/>
                <w:color w:val="FF0000"/>
                <w:sz w:val="20"/>
                <w:szCs w:val="20"/>
                <w:lang w:val="en-GB"/>
              </w:rPr>
            </w:pPr>
          </w:p>
          <w:p w:rsidR="00011AA1" w:rsidRDefault="00011AA1" w:rsidP="00F15E95">
            <w:pPr>
              <w:pStyle w:val="TableParagraph"/>
              <w:tabs>
                <w:tab w:val="left" w:pos="353"/>
              </w:tabs>
              <w:spacing w:before="2" w:line="276" w:lineRule="auto"/>
              <w:ind w:right="154"/>
              <w:rPr>
                <w:rFonts w:ascii="SassoonPrimaryInfant" w:hAnsi="SassoonPrimaryInfant"/>
                <w:i/>
                <w:color w:val="FF0000"/>
                <w:sz w:val="20"/>
                <w:szCs w:val="20"/>
              </w:rPr>
            </w:pPr>
          </w:p>
          <w:p w:rsidR="00011AA1" w:rsidRDefault="00011AA1" w:rsidP="00F15E95">
            <w:pPr>
              <w:pStyle w:val="TableParagraph"/>
              <w:tabs>
                <w:tab w:val="left" w:pos="353"/>
              </w:tabs>
              <w:spacing w:before="2" w:line="276" w:lineRule="auto"/>
              <w:ind w:right="154"/>
              <w:rPr>
                <w:rFonts w:ascii="SassoonPrimaryInfant" w:hAnsi="SassoonPrimaryInfant"/>
                <w:i/>
                <w:color w:val="FF0000"/>
                <w:sz w:val="20"/>
                <w:szCs w:val="20"/>
              </w:rPr>
            </w:pPr>
          </w:p>
          <w:p w:rsidR="00011AA1" w:rsidRPr="00011AA1" w:rsidRDefault="00011AA1" w:rsidP="00F15E95">
            <w:pPr>
              <w:pStyle w:val="TableParagraph"/>
              <w:spacing w:line="276" w:lineRule="auto"/>
              <w:ind w:right="154"/>
              <w:rPr>
                <w:rFonts w:ascii="SassoonPrimaryInfant" w:hAnsi="SassoonPrimaryInfant"/>
                <w:sz w:val="20"/>
                <w:szCs w:val="20"/>
              </w:rPr>
            </w:pPr>
          </w:p>
          <w:p w:rsidR="00011AA1" w:rsidRPr="00011AA1" w:rsidRDefault="00011AA1" w:rsidP="00F15E95">
            <w:pPr>
              <w:pStyle w:val="TableParagraph"/>
              <w:ind w:left="0" w:right="154" w:firstLine="0"/>
              <w:rPr>
                <w:rFonts w:ascii="SassoonPrimaryInfant" w:hAnsi="SassoonPrimaryInfant"/>
                <w:i/>
                <w:color w:val="FF0000"/>
                <w:sz w:val="20"/>
                <w:szCs w:val="20"/>
              </w:rPr>
            </w:pPr>
          </w:p>
        </w:tc>
        <w:tc>
          <w:tcPr>
            <w:tcW w:w="3067" w:type="dxa"/>
          </w:tcPr>
          <w:p w:rsidR="00971E78" w:rsidRDefault="00971E78" w:rsidP="00971E78">
            <w:pPr>
              <w:pStyle w:val="TableParagraph"/>
              <w:tabs>
                <w:tab w:val="left" w:pos="350"/>
              </w:tabs>
              <w:spacing w:line="276" w:lineRule="auto"/>
              <w:ind w:right="441"/>
              <w:rPr>
                <w:rFonts w:ascii="SassoonPrimaryInfant" w:hAnsi="SassoonPrimaryInfant"/>
                <w:sz w:val="20"/>
                <w:szCs w:val="20"/>
              </w:rPr>
            </w:pPr>
            <w:r>
              <w:rPr>
                <w:rFonts w:ascii="SassoonPrimaryInfant" w:hAnsi="SassoonPrimaryInfant"/>
                <w:sz w:val="20"/>
                <w:szCs w:val="20"/>
              </w:rPr>
              <w:lastRenderedPageBreak/>
              <w:t>As above and:</w:t>
            </w:r>
          </w:p>
          <w:p w:rsidR="00D1113B" w:rsidRPr="000137DC" w:rsidRDefault="00890E2A" w:rsidP="00F15E95">
            <w:pPr>
              <w:pStyle w:val="TableParagraph"/>
              <w:numPr>
                <w:ilvl w:val="0"/>
                <w:numId w:val="25"/>
              </w:numPr>
              <w:tabs>
                <w:tab w:val="left" w:pos="350"/>
              </w:tabs>
              <w:spacing w:before="4" w:line="276" w:lineRule="auto"/>
              <w:ind w:right="237"/>
              <w:rPr>
                <w:rFonts w:ascii="SassoonPrimaryInfant" w:hAnsi="SassoonPrimaryInfant"/>
                <w:sz w:val="20"/>
                <w:szCs w:val="20"/>
              </w:rPr>
            </w:pPr>
            <w:r w:rsidRPr="000137DC">
              <w:rPr>
                <w:rFonts w:ascii="SassoonPrimaryInfant" w:hAnsi="SassoonPrimaryInfant"/>
                <w:sz w:val="20"/>
                <w:szCs w:val="20"/>
              </w:rPr>
              <w:t>Orally retell as a whole class and in small groups, simple stories and rhymes using strategies such as pictures, actions, small world</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figures</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and</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props.</w:t>
            </w:r>
            <w:r w:rsidR="00A8519B">
              <w:rPr>
                <w:rFonts w:ascii="SassoonPrimaryInfant" w:hAnsi="SassoonPrimaryInfant"/>
                <w:sz w:val="20"/>
                <w:szCs w:val="20"/>
              </w:rPr>
              <w:t xml:space="preserve"> </w:t>
            </w:r>
            <w:r w:rsidR="00E150F6" w:rsidRPr="00E150F6">
              <w:rPr>
                <w:rFonts w:ascii="SassoonPrimaryInfant" w:hAnsi="SassoonPrimaryInfant"/>
                <w:i/>
                <w:color w:val="FF0000"/>
                <w:sz w:val="20"/>
                <w:szCs w:val="20"/>
              </w:rPr>
              <w:t xml:space="preserve">Recite </w:t>
            </w:r>
            <w:r w:rsidR="00EB39D8">
              <w:rPr>
                <w:rFonts w:ascii="SassoonPrimaryInfant" w:hAnsi="SassoonPrimaryInfant"/>
                <w:i/>
                <w:color w:val="FF0000"/>
                <w:sz w:val="20"/>
                <w:szCs w:val="20"/>
              </w:rPr>
              <w:t>some familiar n</w:t>
            </w:r>
            <w:r w:rsidR="00E150F6" w:rsidRPr="00E150F6">
              <w:rPr>
                <w:rFonts w:ascii="SassoonPrimaryInfant" w:hAnsi="SassoonPrimaryInfant"/>
                <w:i/>
                <w:color w:val="FF0000"/>
                <w:sz w:val="20"/>
                <w:szCs w:val="20"/>
              </w:rPr>
              <w:t>ursery</w:t>
            </w:r>
            <w:r w:rsidR="00EB39D8">
              <w:rPr>
                <w:rFonts w:ascii="SassoonPrimaryInfant" w:hAnsi="SassoonPrimaryInfant"/>
                <w:i/>
                <w:color w:val="FF0000"/>
                <w:sz w:val="20"/>
                <w:szCs w:val="20"/>
              </w:rPr>
              <w:t xml:space="preserve"> r</w:t>
            </w:r>
            <w:r w:rsidR="00C40D57">
              <w:rPr>
                <w:rFonts w:ascii="SassoonPrimaryInfant" w:hAnsi="SassoonPrimaryInfant"/>
                <w:i/>
                <w:color w:val="FF0000"/>
                <w:sz w:val="20"/>
                <w:szCs w:val="20"/>
              </w:rPr>
              <w:t xml:space="preserve">hymes, learn a poem each term and </w:t>
            </w:r>
            <w:r w:rsidR="00EB39D8">
              <w:rPr>
                <w:rFonts w:ascii="SassoonPrimaryInfant" w:hAnsi="SassoonPrimaryInfant"/>
                <w:i/>
                <w:color w:val="FF0000"/>
                <w:sz w:val="20"/>
                <w:szCs w:val="20"/>
              </w:rPr>
              <w:t xml:space="preserve">enjoy </w:t>
            </w:r>
            <w:r w:rsidR="00C40D57">
              <w:rPr>
                <w:rFonts w:ascii="SassoonPrimaryInfant" w:hAnsi="SassoonPrimaryInfant"/>
                <w:i/>
                <w:color w:val="FF0000"/>
                <w:sz w:val="20"/>
                <w:szCs w:val="20"/>
              </w:rPr>
              <w:t>opportunit</w:t>
            </w:r>
            <w:r w:rsidR="00EB39D8">
              <w:rPr>
                <w:rFonts w:ascii="SassoonPrimaryInfant" w:hAnsi="SassoonPrimaryInfant"/>
                <w:i/>
                <w:color w:val="FF0000"/>
                <w:sz w:val="20"/>
                <w:szCs w:val="20"/>
              </w:rPr>
              <w:t>i</w:t>
            </w:r>
            <w:r w:rsidR="00C40D57">
              <w:rPr>
                <w:rFonts w:ascii="SassoonPrimaryInfant" w:hAnsi="SassoonPrimaryInfant"/>
                <w:i/>
                <w:color w:val="FF0000"/>
                <w:sz w:val="20"/>
                <w:szCs w:val="20"/>
              </w:rPr>
              <w:t>es to perform individually or as part of a small group. Reading out own story from the story corner and joining in a performance in the story stage. Small world resources linked to books and topics, including some story boxes</w:t>
            </w:r>
            <w:r w:rsidR="00EB39D8">
              <w:rPr>
                <w:rFonts w:ascii="SassoonPrimaryInfant" w:hAnsi="SassoonPrimaryInfant"/>
                <w:i/>
                <w:color w:val="FF0000"/>
                <w:sz w:val="20"/>
                <w:szCs w:val="20"/>
              </w:rPr>
              <w:t xml:space="preserve"> in the outdoor area to aid retelling.</w:t>
            </w:r>
          </w:p>
          <w:p w:rsidR="00D1113B" w:rsidRPr="00E150F6" w:rsidRDefault="00890E2A" w:rsidP="00F15E95">
            <w:pPr>
              <w:pStyle w:val="TableParagraph"/>
              <w:numPr>
                <w:ilvl w:val="0"/>
                <w:numId w:val="25"/>
              </w:numPr>
              <w:tabs>
                <w:tab w:val="left" w:pos="350"/>
              </w:tabs>
              <w:spacing w:line="276" w:lineRule="auto"/>
              <w:ind w:left="349" w:right="237"/>
              <w:rPr>
                <w:rFonts w:ascii="SassoonPrimaryInfant" w:hAnsi="SassoonPrimaryInfant"/>
                <w:i/>
                <w:color w:val="FF0000"/>
                <w:sz w:val="20"/>
                <w:szCs w:val="20"/>
              </w:rPr>
            </w:pPr>
            <w:r w:rsidRPr="000137DC">
              <w:rPr>
                <w:rFonts w:ascii="SassoonPrimaryInfant" w:hAnsi="SassoonPrimaryInfant"/>
                <w:sz w:val="20"/>
                <w:szCs w:val="20"/>
              </w:rPr>
              <w:t>Orally</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retell</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as</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a</w:t>
            </w:r>
            <w:r w:rsidRPr="000137DC">
              <w:rPr>
                <w:rFonts w:ascii="SassoonPrimaryInfant" w:hAnsi="SassoonPrimaryInfant"/>
                <w:spacing w:val="-8"/>
                <w:sz w:val="20"/>
                <w:szCs w:val="20"/>
              </w:rPr>
              <w:t xml:space="preserve"> </w:t>
            </w:r>
            <w:r w:rsidRPr="000137DC">
              <w:rPr>
                <w:rFonts w:ascii="SassoonPrimaryInfant" w:hAnsi="SassoonPrimaryInfant"/>
                <w:sz w:val="20"/>
                <w:szCs w:val="20"/>
              </w:rPr>
              <w:t>whole</w:t>
            </w:r>
            <w:r w:rsidRPr="000137DC">
              <w:rPr>
                <w:rFonts w:ascii="SassoonPrimaryInfant" w:hAnsi="SassoonPrimaryInfant"/>
                <w:spacing w:val="-9"/>
                <w:sz w:val="20"/>
                <w:szCs w:val="20"/>
              </w:rPr>
              <w:t xml:space="preserve"> </w:t>
            </w:r>
            <w:r w:rsidRPr="000137DC">
              <w:rPr>
                <w:rFonts w:ascii="SassoonPrimaryInfant" w:hAnsi="SassoonPrimaryInfant"/>
                <w:sz w:val="20"/>
                <w:szCs w:val="20"/>
              </w:rPr>
              <w:t>class and in small groups, a modified version of a known</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story</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or</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rhyme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using pictures, actions, small world figures and props.</w:t>
            </w:r>
            <w:r w:rsidR="00EB39D8">
              <w:rPr>
                <w:rFonts w:ascii="SassoonPrimaryInfant" w:hAnsi="SassoonPrimaryInfant"/>
                <w:sz w:val="20"/>
                <w:szCs w:val="20"/>
              </w:rPr>
              <w:t xml:space="preserve"> </w:t>
            </w:r>
            <w:r w:rsidR="00EB39D8" w:rsidRPr="00EB39D8">
              <w:rPr>
                <w:rFonts w:ascii="SassoonPrimaryInfant" w:hAnsi="SassoonPrimaryInfant"/>
                <w:i/>
                <w:color w:val="FF0000"/>
                <w:sz w:val="20"/>
                <w:szCs w:val="20"/>
              </w:rPr>
              <w:t>Some opportunities to modify in the story corner and then perfor</w:t>
            </w:r>
            <w:r w:rsidR="00EB39D8">
              <w:rPr>
                <w:rFonts w:ascii="SassoonPrimaryInfant" w:hAnsi="SassoonPrimaryInfant"/>
                <w:i/>
                <w:color w:val="FF0000"/>
                <w:sz w:val="20"/>
                <w:szCs w:val="20"/>
              </w:rPr>
              <w:t>m</w:t>
            </w:r>
            <w:r w:rsidR="00EB39D8" w:rsidRPr="00EB39D8">
              <w:rPr>
                <w:rFonts w:ascii="SassoonPrimaryInfant" w:hAnsi="SassoonPrimaryInfant"/>
                <w:i/>
                <w:color w:val="FF0000"/>
                <w:sz w:val="20"/>
                <w:szCs w:val="20"/>
              </w:rPr>
              <w:t>/share</w:t>
            </w:r>
            <w:r w:rsidR="00EB39D8">
              <w:rPr>
                <w:rFonts w:ascii="SassoonPrimaryInfant" w:hAnsi="SassoonPrimaryInfant"/>
                <w:i/>
                <w:color w:val="FF0000"/>
                <w:sz w:val="20"/>
                <w:szCs w:val="20"/>
              </w:rPr>
              <w:t>. Class modify and extend their Autumn Poem from a known poem ‘Sugarcake, Sugarcake.’</w:t>
            </w:r>
          </w:p>
          <w:p w:rsidR="00D1113B" w:rsidRPr="000137DC" w:rsidRDefault="00890E2A" w:rsidP="00F15E95">
            <w:pPr>
              <w:pStyle w:val="TableParagraph"/>
              <w:numPr>
                <w:ilvl w:val="0"/>
                <w:numId w:val="25"/>
              </w:numPr>
              <w:tabs>
                <w:tab w:val="left" w:pos="348"/>
              </w:tabs>
              <w:spacing w:before="2" w:line="276" w:lineRule="auto"/>
              <w:ind w:left="347" w:right="237" w:hanging="116"/>
              <w:rPr>
                <w:rFonts w:ascii="SassoonPrimaryInfant" w:hAnsi="SassoonPrimaryInfant"/>
                <w:sz w:val="20"/>
                <w:szCs w:val="20"/>
              </w:rPr>
            </w:pPr>
            <w:r w:rsidRPr="000137DC">
              <w:rPr>
                <w:rFonts w:ascii="SassoonPrimaryInfant" w:hAnsi="SassoonPrimaryInfant"/>
                <w:sz w:val="20"/>
                <w:szCs w:val="20"/>
              </w:rPr>
              <w:t>Take</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part</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in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 xml:space="preserve">imaginative role </w:t>
            </w:r>
            <w:r w:rsidRPr="000137DC">
              <w:rPr>
                <w:rFonts w:ascii="SassoonPrimaryInfant" w:hAnsi="SassoonPrimaryInfant"/>
                <w:sz w:val="20"/>
                <w:szCs w:val="20"/>
              </w:rPr>
              <w:lastRenderedPageBreak/>
              <w:t xml:space="preserve">play, linked to a familiar context, in role play areas, and using small world figures and </w:t>
            </w:r>
            <w:r w:rsidRPr="000137DC">
              <w:rPr>
                <w:rFonts w:ascii="SassoonPrimaryInfant" w:hAnsi="SassoonPrimaryInfant"/>
                <w:spacing w:val="-2"/>
                <w:sz w:val="20"/>
                <w:szCs w:val="20"/>
              </w:rPr>
              <w:t>props.</w:t>
            </w:r>
            <w:r w:rsidR="00A8519B">
              <w:rPr>
                <w:rFonts w:ascii="SassoonPrimaryInfant" w:hAnsi="SassoonPrimaryInfant"/>
                <w:spacing w:val="-2"/>
                <w:sz w:val="20"/>
                <w:szCs w:val="20"/>
              </w:rPr>
              <w:t xml:space="preserve"> </w:t>
            </w:r>
            <w:r w:rsidR="00011AA1">
              <w:rPr>
                <w:rFonts w:ascii="SassoonPrimaryInfant" w:hAnsi="SassoonPrimaryInfant"/>
                <w:i/>
                <w:color w:val="FF0000"/>
                <w:sz w:val="20"/>
                <w:szCs w:val="20"/>
              </w:rPr>
              <w:t xml:space="preserve">e.g. in the travel agent. Drama strategies are introduced and are progressive. </w:t>
            </w:r>
            <w:r w:rsidR="00EB39D8">
              <w:rPr>
                <w:rFonts w:ascii="SassoonPrimaryInfant" w:hAnsi="SassoonPrimaryInfant"/>
                <w:i/>
                <w:color w:val="FF0000"/>
                <w:sz w:val="20"/>
                <w:szCs w:val="20"/>
              </w:rPr>
              <w:t>Staff play alongside the children in this area as much as possible. Shared toolkits are created and displayed for some job roles e.g. working at the check out in the supermarket role play.</w:t>
            </w:r>
          </w:p>
          <w:p w:rsidR="00F15E95" w:rsidRPr="00F15E95" w:rsidRDefault="00890E2A" w:rsidP="00F15E95">
            <w:pPr>
              <w:pStyle w:val="TableParagraph"/>
              <w:numPr>
                <w:ilvl w:val="0"/>
                <w:numId w:val="25"/>
              </w:numPr>
              <w:tabs>
                <w:tab w:val="left" w:pos="348"/>
              </w:tabs>
              <w:spacing w:line="276" w:lineRule="auto"/>
              <w:ind w:left="347" w:right="237" w:hanging="116"/>
              <w:rPr>
                <w:rFonts w:ascii="SassoonPrimaryInfant" w:hAnsi="SassoonPrimaryInfant"/>
                <w:sz w:val="20"/>
                <w:szCs w:val="20"/>
              </w:rPr>
            </w:pPr>
            <w:r w:rsidRPr="000137DC">
              <w:rPr>
                <w:rFonts w:ascii="SassoonPrimaryInfant" w:hAnsi="SassoonPrimaryInfant"/>
                <w:sz w:val="20"/>
                <w:szCs w:val="20"/>
              </w:rPr>
              <w:t>Perform rhymes and songs</w:t>
            </w:r>
            <w:r w:rsidRPr="000137DC">
              <w:rPr>
                <w:rFonts w:ascii="SassoonPrimaryInfant" w:hAnsi="SassoonPrimaryInfant"/>
                <w:spacing w:val="-13"/>
                <w:sz w:val="20"/>
                <w:szCs w:val="20"/>
              </w:rPr>
              <w:t xml:space="preserve"> </w:t>
            </w:r>
            <w:r w:rsidRPr="000137DC">
              <w:rPr>
                <w:rFonts w:ascii="SassoonPrimaryInfant" w:hAnsi="SassoonPrimaryInfant"/>
                <w:sz w:val="20"/>
                <w:szCs w:val="20"/>
              </w:rPr>
              <w:t>to</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an</w:t>
            </w:r>
            <w:r w:rsidRPr="000137DC">
              <w:rPr>
                <w:rFonts w:ascii="SassoonPrimaryInfant" w:hAnsi="SassoonPrimaryInfant"/>
                <w:spacing w:val="-12"/>
                <w:sz w:val="20"/>
                <w:szCs w:val="20"/>
              </w:rPr>
              <w:t xml:space="preserve"> </w:t>
            </w:r>
            <w:r w:rsidRPr="000137DC">
              <w:rPr>
                <w:rFonts w:ascii="SassoonPrimaryInfant" w:hAnsi="SassoonPrimaryInfant"/>
                <w:sz w:val="20"/>
                <w:szCs w:val="20"/>
              </w:rPr>
              <w:t>audience.</w:t>
            </w:r>
            <w:r w:rsidR="00A8519B" w:rsidRPr="00EA5E43">
              <w:rPr>
                <w:rFonts w:ascii="SassoonPrimaryInfant" w:hAnsi="SassoonPrimaryInfant"/>
                <w:i/>
                <w:sz w:val="20"/>
                <w:szCs w:val="20"/>
              </w:rPr>
              <w:t xml:space="preserve"> </w:t>
            </w:r>
            <w:r w:rsidR="00EB39D8" w:rsidRPr="00EA5E43">
              <w:rPr>
                <w:rFonts w:ascii="SassoonPrimaryInfant" w:hAnsi="SassoonPrimaryInfant"/>
                <w:i/>
                <w:color w:val="FF0000"/>
                <w:sz w:val="20"/>
                <w:szCs w:val="20"/>
              </w:rPr>
              <w:t>C</w:t>
            </w:r>
            <w:r w:rsidR="00EA5E43" w:rsidRPr="00EA5E43">
              <w:rPr>
                <w:rFonts w:ascii="SassoonPrimaryInfant" w:hAnsi="SassoonPrimaryInfant"/>
                <w:i/>
                <w:color w:val="FF0000"/>
                <w:sz w:val="20"/>
                <w:szCs w:val="20"/>
              </w:rPr>
              <w:t>hildr</w:t>
            </w:r>
            <w:r w:rsidR="00EB39D8" w:rsidRPr="00EA5E43">
              <w:rPr>
                <w:rFonts w:ascii="SassoonPrimaryInfant" w:hAnsi="SassoonPrimaryInfant"/>
                <w:i/>
                <w:color w:val="FF0000"/>
                <w:sz w:val="20"/>
                <w:szCs w:val="20"/>
              </w:rPr>
              <w:t xml:space="preserve">en regularly volunteer to come to the front of the class to perform. Shy children do so </w:t>
            </w:r>
            <w:r w:rsidR="00EA5E43" w:rsidRPr="00EA5E43">
              <w:rPr>
                <w:rFonts w:ascii="SassoonPrimaryInfant" w:hAnsi="SassoonPrimaryInfant"/>
                <w:i/>
                <w:color w:val="FF0000"/>
                <w:sz w:val="20"/>
                <w:szCs w:val="20"/>
              </w:rPr>
              <w:t>with a peer</w:t>
            </w:r>
            <w:r w:rsidR="00EA5E43">
              <w:rPr>
                <w:rFonts w:ascii="SassoonPrimaryInfant" w:hAnsi="SassoonPrimaryInfant"/>
                <w:i/>
                <w:color w:val="FF0000"/>
                <w:sz w:val="20"/>
                <w:szCs w:val="20"/>
              </w:rPr>
              <w:t xml:space="preserve"> or group</w:t>
            </w:r>
            <w:r w:rsidR="00EA5E43" w:rsidRPr="00EA5E43">
              <w:rPr>
                <w:rFonts w:ascii="SassoonPrimaryInfant" w:hAnsi="SassoonPrimaryInfant"/>
                <w:i/>
                <w:color w:val="FF0000"/>
                <w:sz w:val="20"/>
                <w:szCs w:val="20"/>
              </w:rPr>
              <w:t xml:space="preserve"> for support. Children record v</w:t>
            </w:r>
            <w:r w:rsidR="00EB39D8" w:rsidRPr="00EA5E43">
              <w:rPr>
                <w:rFonts w:ascii="SassoonPrimaryInfant" w:hAnsi="SassoonPrimaryInfant"/>
                <w:i/>
                <w:color w:val="FF0000"/>
                <w:sz w:val="20"/>
                <w:szCs w:val="20"/>
              </w:rPr>
              <w:t xml:space="preserve">ideos </w:t>
            </w:r>
            <w:r w:rsidR="00EA5E43" w:rsidRPr="00EA5E43">
              <w:rPr>
                <w:rFonts w:ascii="SassoonPrimaryInfant" w:hAnsi="SassoonPrimaryInfant"/>
                <w:i/>
                <w:color w:val="FF0000"/>
                <w:sz w:val="20"/>
                <w:szCs w:val="20"/>
              </w:rPr>
              <w:t xml:space="preserve">for the class page and enjoy </w:t>
            </w:r>
            <w:r w:rsidR="00EB39D8" w:rsidRPr="00EA5E43">
              <w:rPr>
                <w:rFonts w:ascii="SassoonPrimaryInfant" w:hAnsi="SassoonPrimaryInfant"/>
                <w:i/>
                <w:color w:val="FF0000"/>
                <w:sz w:val="20"/>
                <w:szCs w:val="20"/>
              </w:rPr>
              <w:t>performing a class poem in assembly</w:t>
            </w:r>
          </w:p>
          <w:p w:rsidR="00F15E95" w:rsidRPr="00F15E95" w:rsidRDefault="00F15E95" w:rsidP="00F15E95">
            <w:pPr>
              <w:pStyle w:val="TableParagraph"/>
              <w:numPr>
                <w:ilvl w:val="0"/>
                <w:numId w:val="25"/>
              </w:numPr>
              <w:tabs>
                <w:tab w:val="left" w:pos="348"/>
              </w:tabs>
              <w:spacing w:line="276" w:lineRule="auto"/>
              <w:ind w:left="347" w:right="237" w:hanging="116"/>
              <w:rPr>
                <w:rFonts w:ascii="SassoonPrimaryInfant" w:hAnsi="SassoonPrimaryInfant"/>
                <w:sz w:val="20"/>
                <w:szCs w:val="20"/>
              </w:rPr>
            </w:pPr>
            <w:r>
              <w:rPr>
                <w:rFonts w:ascii="SassoonPrimaryInfant" w:hAnsi="SassoonPrimaryInfant"/>
                <w:sz w:val="20"/>
                <w:szCs w:val="20"/>
              </w:rPr>
              <w:t xml:space="preserve">Participating, performing and presenting also developed through non-fiction </w:t>
            </w:r>
            <w:r w:rsidRPr="00F15E95">
              <w:rPr>
                <w:rFonts w:ascii="SassoonPrimaryInfant" w:hAnsi="SassoonPrimaryInfant"/>
                <w:i/>
                <w:color w:val="FF0000"/>
                <w:sz w:val="20"/>
                <w:szCs w:val="20"/>
                <w:lang w:val="en-GB"/>
              </w:rPr>
              <w:t>Reporting information</w:t>
            </w:r>
            <w:r w:rsidR="00426101">
              <w:rPr>
                <w:rFonts w:ascii="SassoonPrimaryInfant" w:hAnsi="SassoonPrimaryInfant"/>
                <w:i/>
                <w:color w:val="FF0000"/>
                <w:sz w:val="20"/>
                <w:szCs w:val="20"/>
              </w:rPr>
              <w:t xml:space="preserve"> they have found out in group work or shared reading of a book, reporting the daily weather.</w:t>
            </w:r>
          </w:p>
          <w:p w:rsidR="00F15E95" w:rsidRPr="00011AA1" w:rsidRDefault="00F15E95" w:rsidP="00F15E95">
            <w:pPr>
              <w:pStyle w:val="TableParagraph"/>
              <w:ind w:right="237"/>
              <w:rPr>
                <w:rFonts w:ascii="SassoonPrimaryInfant" w:hAnsi="SassoonPrimaryInfant"/>
                <w:i/>
                <w:color w:val="FF0000"/>
                <w:sz w:val="20"/>
                <w:szCs w:val="20"/>
              </w:rPr>
            </w:pPr>
          </w:p>
          <w:p w:rsidR="00F15E95" w:rsidRPr="00F15E95" w:rsidRDefault="00F15E95" w:rsidP="00F15E95">
            <w:pPr>
              <w:pStyle w:val="TableParagraph"/>
              <w:ind w:left="0" w:right="237" w:firstLine="0"/>
              <w:rPr>
                <w:rFonts w:ascii="SassoonPrimaryInfant" w:hAnsi="SassoonPrimaryInfant"/>
                <w:sz w:val="20"/>
                <w:szCs w:val="20"/>
              </w:rPr>
            </w:pPr>
          </w:p>
        </w:tc>
      </w:tr>
    </w:tbl>
    <w:p w:rsidR="00D1113B" w:rsidRPr="000137DC" w:rsidRDefault="00D1113B">
      <w:pPr>
        <w:spacing w:line="276" w:lineRule="auto"/>
        <w:rPr>
          <w:rFonts w:ascii="SassoonPrimaryInfant" w:hAnsi="SassoonPrimaryInfant"/>
          <w:sz w:val="18"/>
        </w:rPr>
        <w:sectPr w:rsidR="00D1113B" w:rsidRPr="000137DC">
          <w:headerReference w:type="default" r:id="rId87"/>
          <w:footerReference w:type="default" r:id="rId88"/>
          <w:pgSz w:w="16850" w:h="11920" w:orient="landscape"/>
          <w:pgMar w:top="1080" w:right="300" w:bottom="640" w:left="300" w:header="707" w:footer="457" w:gutter="0"/>
          <w:cols w:space="720"/>
        </w:sectPr>
      </w:pPr>
    </w:p>
    <w:p w:rsidR="00D1113B" w:rsidRDefault="00D1113B">
      <w:pPr>
        <w:pStyle w:val="BodyText"/>
        <w:spacing w:before="6"/>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3067"/>
        <w:gridCol w:w="3053"/>
        <w:gridCol w:w="2748"/>
        <w:gridCol w:w="3379"/>
      </w:tblGrid>
      <w:tr w:rsidR="00D1113B" w:rsidRPr="000A1036">
        <w:trPr>
          <w:trHeight w:val="870"/>
        </w:trPr>
        <w:tc>
          <w:tcPr>
            <w:tcW w:w="3065" w:type="dxa"/>
            <w:shd w:val="clear" w:color="auto" w:fill="808080"/>
          </w:tcPr>
          <w:p w:rsidR="00D1113B" w:rsidRPr="000A1036" w:rsidRDefault="00890E2A">
            <w:pPr>
              <w:pStyle w:val="TableParagraph"/>
              <w:spacing w:line="288" w:lineRule="exact"/>
              <w:ind w:left="321" w:firstLine="0"/>
              <w:rPr>
                <w:rFonts w:ascii="SassoonPrimaryInfant" w:hAnsi="SassoonPrimaryInfant"/>
                <w:b/>
                <w:sz w:val="20"/>
                <w:szCs w:val="20"/>
              </w:rPr>
            </w:pPr>
            <w:r w:rsidRPr="000A1036">
              <w:rPr>
                <w:rFonts w:ascii="SassoonPrimaryInfant" w:hAnsi="SassoonPrimaryInfant"/>
                <w:b/>
                <w:color w:val="FFFFFF"/>
                <w:sz w:val="20"/>
                <w:szCs w:val="20"/>
              </w:rPr>
              <w:t>Listening</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z w:val="20"/>
                <w:szCs w:val="20"/>
              </w:rPr>
              <w:t>and</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pacing w:val="-2"/>
                <w:sz w:val="20"/>
                <w:szCs w:val="20"/>
              </w:rPr>
              <w:t>Attention</w:t>
            </w:r>
          </w:p>
        </w:tc>
        <w:tc>
          <w:tcPr>
            <w:tcW w:w="3067" w:type="dxa"/>
            <w:shd w:val="clear" w:color="auto" w:fill="808080"/>
          </w:tcPr>
          <w:p w:rsidR="00D1113B" w:rsidRPr="000A1036" w:rsidRDefault="00890E2A">
            <w:pPr>
              <w:pStyle w:val="TableParagraph"/>
              <w:spacing w:line="288" w:lineRule="exact"/>
              <w:ind w:left="1049" w:right="1031" w:firstLine="0"/>
              <w:jc w:val="center"/>
              <w:rPr>
                <w:rFonts w:ascii="SassoonPrimaryInfant" w:hAnsi="SassoonPrimaryInfant"/>
                <w:b/>
                <w:sz w:val="20"/>
                <w:szCs w:val="20"/>
              </w:rPr>
            </w:pPr>
            <w:r w:rsidRPr="000A1036">
              <w:rPr>
                <w:rFonts w:ascii="SassoonPrimaryInfant" w:hAnsi="SassoonPrimaryInfant"/>
                <w:b/>
                <w:color w:val="FFFFFF"/>
                <w:spacing w:val="-2"/>
                <w:sz w:val="20"/>
                <w:szCs w:val="20"/>
              </w:rPr>
              <w:t>Speaking</w:t>
            </w:r>
          </w:p>
        </w:tc>
        <w:tc>
          <w:tcPr>
            <w:tcW w:w="3053" w:type="dxa"/>
            <w:shd w:val="clear" w:color="auto" w:fill="808080"/>
          </w:tcPr>
          <w:p w:rsidR="00D1113B" w:rsidRPr="000A1036" w:rsidRDefault="00890E2A">
            <w:pPr>
              <w:pStyle w:val="TableParagraph"/>
              <w:spacing w:line="288" w:lineRule="exact"/>
              <w:ind w:left="669" w:firstLine="0"/>
              <w:rPr>
                <w:rFonts w:ascii="SassoonPrimaryInfant" w:hAnsi="SassoonPrimaryInfant"/>
                <w:b/>
                <w:sz w:val="20"/>
                <w:szCs w:val="20"/>
              </w:rPr>
            </w:pPr>
            <w:r w:rsidRPr="000A1036">
              <w:rPr>
                <w:rFonts w:ascii="SassoonPrimaryInfant" w:hAnsi="SassoonPrimaryInfant"/>
                <w:b/>
                <w:color w:val="FFFFFF"/>
                <w:sz w:val="20"/>
                <w:szCs w:val="20"/>
              </w:rPr>
              <w:t>Standard</w:t>
            </w:r>
            <w:r w:rsidRPr="000A1036">
              <w:rPr>
                <w:rFonts w:ascii="SassoonPrimaryInfant" w:hAnsi="SassoonPrimaryInfant"/>
                <w:b/>
                <w:color w:val="FFFFFF"/>
                <w:spacing w:val="-6"/>
                <w:sz w:val="20"/>
                <w:szCs w:val="20"/>
              </w:rPr>
              <w:t xml:space="preserve"> </w:t>
            </w:r>
            <w:r w:rsidRPr="000A1036">
              <w:rPr>
                <w:rFonts w:ascii="SassoonPrimaryInfant" w:hAnsi="SassoonPrimaryInfant"/>
                <w:b/>
                <w:color w:val="FFFFFF"/>
                <w:spacing w:val="-2"/>
                <w:sz w:val="20"/>
                <w:szCs w:val="20"/>
              </w:rPr>
              <w:t>English</w:t>
            </w:r>
          </w:p>
        </w:tc>
        <w:tc>
          <w:tcPr>
            <w:tcW w:w="2748" w:type="dxa"/>
            <w:shd w:val="clear" w:color="auto" w:fill="808080"/>
          </w:tcPr>
          <w:p w:rsidR="00D1113B" w:rsidRPr="000A1036" w:rsidRDefault="00890E2A">
            <w:pPr>
              <w:pStyle w:val="TableParagraph"/>
              <w:spacing w:line="288" w:lineRule="exact"/>
              <w:ind w:left="962" w:firstLine="0"/>
              <w:rPr>
                <w:rFonts w:ascii="SassoonPrimaryInfant" w:hAnsi="SassoonPrimaryInfant"/>
                <w:b/>
                <w:sz w:val="20"/>
                <w:szCs w:val="20"/>
              </w:rPr>
            </w:pPr>
            <w:r w:rsidRPr="000A1036">
              <w:rPr>
                <w:rFonts w:ascii="SassoonPrimaryInfant" w:hAnsi="SassoonPrimaryInfant"/>
                <w:b/>
                <w:color w:val="FFFFFF"/>
                <w:spacing w:val="-2"/>
                <w:sz w:val="20"/>
                <w:szCs w:val="20"/>
              </w:rPr>
              <w:t>Vocabulary</w:t>
            </w:r>
          </w:p>
        </w:tc>
        <w:tc>
          <w:tcPr>
            <w:tcW w:w="3379" w:type="dxa"/>
            <w:shd w:val="clear" w:color="auto" w:fill="808080"/>
          </w:tcPr>
          <w:p w:rsidR="00D1113B" w:rsidRPr="000A1036" w:rsidRDefault="00890E2A">
            <w:pPr>
              <w:pStyle w:val="TableParagraph"/>
              <w:spacing w:line="290" w:lineRule="exact"/>
              <w:ind w:left="846" w:right="257" w:firstLine="11"/>
              <w:rPr>
                <w:rFonts w:ascii="SassoonPrimaryInfant" w:hAnsi="SassoonPrimaryInfant"/>
                <w:b/>
                <w:sz w:val="20"/>
                <w:szCs w:val="20"/>
              </w:rPr>
            </w:pPr>
            <w:r w:rsidRPr="000A1036">
              <w:rPr>
                <w:rFonts w:ascii="SassoonPrimaryInfant" w:hAnsi="SassoonPrimaryInfant"/>
                <w:b/>
                <w:color w:val="FFFFFF"/>
                <w:spacing w:val="-2"/>
                <w:sz w:val="20"/>
                <w:szCs w:val="20"/>
              </w:rPr>
              <w:t xml:space="preserve">Participating, </w:t>
            </w:r>
            <w:r w:rsidRPr="000A1036">
              <w:rPr>
                <w:rFonts w:ascii="SassoonPrimaryInfant" w:hAnsi="SassoonPrimaryInfant"/>
                <w:b/>
                <w:color w:val="FFFFFF"/>
                <w:sz w:val="20"/>
                <w:szCs w:val="20"/>
              </w:rPr>
              <w:t>Presenting</w:t>
            </w:r>
            <w:r w:rsidRPr="000A1036">
              <w:rPr>
                <w:rFonts w:ascii="SassoonPrimaryInfant" w:hAnsi="SassoonPrimaryInfant"/>
                <w:b/>
                <w:color w:val="FFFFFF"/>
                <w:spacing w:val="-16"/>
                <w:sz w:val="20"/>
                <w:szCs w:val="20"/>
              </w:rPr>
              <w:t xml:space="preserve"> </w:t>
            </w:r>
            <w:r w:rsidRPr="000A1036">
              <w:rPr>
                <w:rFonts w:ascii="SassoonPrimaryInfant" w:hAnsi="SassoonPrimaryInfant"/>
                <w:b/>
                <w:color w:val="FFFFFF"/>
                <w:sz w:val="20"/>
                <w:szCs w:val="20"/>
              </w:rPr>
              <w:t xml:space="preserve">and </w:t>
            </w:r>
            <w:r w:rsidRPr="000A1036">
              <w:rPr>
                <w:rFonts w:ascii="SassoonPrimaryInfant" w:hAnsi="SassoonPrimaryInfant"/>
                <w:b/>
                <w:color w:val="FFFFFF"/>
                <w:spacing w:val="-2"/>
                <w:sz w:val="20"/>
                <w:szCs w:val="20"/>
              </w:rPr>
              <w:t>Performing</w:t>
            </w:r>
          </w:p>
        </w:tc>
      </w:tr>
      <w:tr w:rsidR="00735753" w:rsidRPr="000A1036">
        <w:trPr>
          <w:trHeight w:val="8822"/>
        </w:trPr>
        <w:tc>
          <w:tcPr>
            <w:tcW w:w="3065" w:type="dxa"/>
          </w:tcPr>
          <w:p w:rsidR="00735753" w:rsidRPr="000A1036" w:rsidRDefault="00735753" w:rsidP="00735753">
            <w:pPr>
              <w:pStyle w:val="TableParagraph"/>
              <w:spacing w:before="9"/>
              <w:ind w:left="124" w:firstLine="0"/>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735753" w:rsidRPr="000A1036" w:rsidRDefault="00735753" w:rsidP="00BA1CC1">
            <w:pPr>
              <w:pStyle w:val="TableParagraph"/>
              <w:numPr>
                <w:ilvl w:val="0"/>
                <w:numId w:val="24"/>
              </w:numPr>
              <w:tabs>
                <w:tab w:val="left" w:pos="351"/>
              </w:tabs>
              <w:spacing w:before="42" w:line="276" w:lineRule="auto"/>
              <w:ind w:right="734"/>
              <w:rPr>
                <w:rFonts w:ascii="SassoonPrimaryInfant" w:hAnsi="SassoonPrimaryInfant"/>
                <w:i/>
                <w:sz w:val="20"/>
                <w:szCs w:val="20"/>
              </w:rPr>
            </w:pPr>
            <w:r w:rsidRPr="000A1036">
              <w:rPr>
                <w:rFonts w:ascii="SassoonPrimaryInfant" w:hAnsi="SassoonPrimaryInfant"/>
                <w:sz w:val="20"/>
                <w:szCs w:val="20"/>
              </w:rPr>
              <w:t>Listen and maintain attention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adult</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 xml:space="preserve">a range of situations, e.g. </w:t>
            </w:r>
            <w:r w:rsidRPr="000A1036">
              <w:rPr>
                <w:rFonts w:ascii="SassoonPrimaryInfant" w:hAnsi="SassoonPrimaryInfant"/>
                <w:i/>
                <w:sz w:val="20"/>
                <w:szCs w:val="20"/>
              </w:rPr>
              <w:t>when</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listening</w:t>
            </w:r>
            <w:r w:rsidRPr="000A1036">
              <w:rPr>
                <w:rFonts w:ascii="SassoonPrimaryInfant" w:hAnsi="SassoonPrimaryInfant"/>
                <w:i/>
                <w:spacing w:val="-2"/>
                <w:sz w:val="20"/>
                <w:szCs w:val="20"/>
              </w:rPr>
              <w:t xml:space="preserve"> </w:t>
            </w:r>
            <w:r w:rsidRPr="000A1036">
              <w:rPr>
                <w:rFonts w:ascii="SassoonPrimaryInfant" w:hAnsi="SassoonPrimaryInfant"/>
                <w:i/>
                <w:sz w:val="20"/>
                <w:szCs w:val="20"/>
              </w:rPr>
              <w:t>to</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story, following simple instructions, viewing a film clip etc.</w:t>
            </w:r>
            <w:r>
              <w:rPr>
                <w:rFonts w:ascii="SassoonPrimaryInfant" w:hAnsi="SassoonPrimaryInfant"/>
                <w:i/>
                <w:color w:val="FF0000"/>
                <w:sz w:val="20"/>
                <w:szCs w:val="20"/>
              </w:rPr>
              <w:t xml:space="preserve"> e.g. visual prompts, verbal prompts, linked to growth mindset powers e.g. be co-operative and PSHE-friendship/class rules.</w:t>
            </w:r>
          </w:p>
          <w:p w:rsidR="00735753" w:rsidRPr="000A1036" w:rsidRDefault="00735753" w:rsidP="00BA1CC1">
            <w:pPr>
              <w:pStyle w:val="TableParagraph"/>
              <w:numPr>
                <w:ilvl w:val="0"/>
                <w:numId w:val="24"/>
              </w:numPr>
              <w:tabs>
                <w:tab w:val="left" w:pos="351"/>
              </w:tabs>
              <w:spacing w:line="276" w:lineRule="auto"/>
              <w:ind w:right="303"/>
              <w:rPr>
                <w:rFonts w:ascii="SassoonPrimaryInfant" w:hAnsi="SassoonPrimaryInfant"/>
                <w:i/>
                <w:sz w:val="20"/>
                <w:szCs w:val="20"/>
              </w:rPr>
            </w:pPr>
            <w:r w:rsidRPr="000A1036">
              <w:rPr>
                <w:rFonts w:ascii="SassoonPrimaryInfant" w:hAnsi="SassoonPrimaryInfant"/>
                <w:sz w:val="20"/>
                <w:szCs w:val="20"/>
              </w:rPr>
              <w:t>Listen and maintain attention to peers in a range of situations,</w:t>
            </w:r>
            <w:r w:rsidRPr="000A1036">
              <w:rPr>
                <w:rFonts w:ascii="SassoonPrimaryInfant" w:hAnsi="SassoonPrimaryInfant"/>
                <w:spacing w:val="-9"/>
                <w:sz w:val="20"/>
                <w:szCs w:val="20"/>
              </w:rPr>
              <w:t xml:space="preserve"> </w:t>
            </w:r>
            <w:r>
              <w:rPr>
                <w:rFonts w:ascii="SassoonPrimaryInfant" w:hAnsi="SassoonPrimaryInfant"/>
                <w:sz w:val="20"/>
                <w:szCs w:val="20"/>
              </w:rPr>
              <w:t>e.g.</w:t>
            </w:r>
            <w:r w:rsidRPr="000A1036">
              <w:rPr>
                <w:rFonts w:ascii="SassoonPrimaryInfant" w:hAnsi="SassoonPrimaryInfant"/>
                <w:i/>
                <w:sz w:val="20"/>
                <w:szCs w:val="20"/>
              </w:rPr>
              <w:t xml:space="preserve"> whilst</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undertaking</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role</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play,</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in small group discussions and </w:t>
            </w:r>
            <w:r w:rsidRPr="000A1036">
              <w:rPr>
                <w:rFonts w:ascii="SassoonPrimaryInfant" w:hAnsi="SassoonPrimaryInfant"/>
                <w:i/>
                <w:spacing w:val="-2"/>
                <w:sz w:val="20"/>
                <w:szCs w:val="20"/>
              </w:rPr>
              <w:t>activities.</w:t>
            </w:r>
            <w:r>
              <w:rPr>
                <w:rFonts w:ascii="SassoonPrimaryInfant" w:hAnsi="SassoonPrimaryInfant"/>
                <w:i/>
                <w:spacing w:val="-2"/>
                <w:sz w:val="20"/>
                <w:szCs w:val="20"/>
              </w:rPr>
              <w:t xml:space="preserve"> </w:t>
            </w:r>
            <w:r>
              <w:rPr>
                <w:rFonts w:ascii="SassoonPrimaryInfant" w:hAnsi="SassoonPrimaryInfant"/>
                <w:i/>
                <w:color w:val="FF0000"/>
                <w:sz w:val="20"/>
                <w:szCs w:val="20"/>
              </w:rPr>
              <w:t>e.g.  guided reading, reading comprehension, all new learning, talk partners, carpet time, group work, playground.</w:t>
            </w:r>
          </w:p>
        </w:tc>
        <w:tc>
          <w:tcPr>
            <w:tcW w:w="3067" w:type="dxa"/>
          </w:tcPr>
          <w:p w:rsidR="00735753" w:rsidRPr="000A1036" w:rsidRDefault="00735753" w:rsidP="00971E78">
            <w:pPr>
              <w:pStyle w:val="TableParagraph"/>
              <w:spacing w:before="9"/>
              <w:ind w:left="96" w:right="129" w:firstLine="26"/>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735753" w:rsidRPr="000A1036" w:rsidRDefault="00735753" w:rsidP="00971E78">
            <w:pPr>
              <w:pStyle w:val="TableParagraph"/>
              <w:numPr>
                <w:ilvl w:val="0"/>
                <w:numId w:val="23"/>
              </w:numPr>
              <w:tabs>
                <w:tab w:val="left" w:pos="343"/>
              </w:tabs>
              <w:spacing w:before="37" w:line="276" w:lineRule="auto"/>
              <w:ind w:left="96" w:right="129" w:firstLine="26"/>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appropriately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to adults after listening </w:t>
            </w:r>
            <w:r w:rsidRPr="000A1036">
              <w:rPr>
                <w:rFonts w:ascii="SassoonPrimaryInfant" w:hAnsi="SassoonPrimaryInfant"/>
                <w:spacing w:val="-2"/>
                <w:sz w:val="20"/>
                <w:szCs w:val="20"/>
              </w:rPr>
              <w:t>attentively.</w:t>
            </w:r>
            <w:r>
              <w:rPr>
                <w:rFonts w:ascii="SassoonPrimaryInfant" w:hAnsi="SassoonPrimaryInfant"/>
                <w:spacing w:val="-2"/>
                <w:sz w:val="20"/>
                <w:szCs w:val="20"/>
              </w:rPr>
              <w:t xml:space="preserve"> </w:t>
            </w:r>
            <w:r>
              <w:rPr>
                <w:rFonts w:ascii="SassoonPrimaryInfant" w:hAnsi="SassoonPrimaryInfant"/>
                <w:i/>
                <w:color w:val="FF0000"/>
                <w:sz w:val="20"/>
                <w:szCs w:val="20"/>
              </w:rPr>
              <w:t xml:space="preserve">e.g. hands up, speaking when invited to, TALC sessions, sharing lunch time requests. </w:t>
            </w:r>
          </w:p>
          <w:p w:rsidR="00735753" w:rsidRPr="000A1036" w:rsidRDefault="00735753" w:rsidP="00971E78">
            <w:pPr>
              <w:pStyle w:val="TableParagraph"/>
              <w:numPr>
                <w:ilvl w:val="0"/>
                <w:numId w:val="23"/>
              </w:numPr>
              <w:tabs>
                <w:tab w:val="left" w:pos="343"/>
              </w:tabs>
              <w:spacing w:before="9" w:line="276" w:lineRule="auto"/>
              <w:ind w:left="96" w:right="129" w:firstLine="26"/>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appropriately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to peers after listening </w:t>
            </w:r>
            <w:r w:rsidRPr="000A1036">
              <w:rPr>
                <w:rFonts w:ascii="SassoonPrimaryInfant" w:hAnsi="SassoonPrimaryInfant"/>
                <w:spacing w:val="-2"/>
                <w:sz w:val="20"/>
                <w:szCs w:val="20"/>
              </w:rPr>
              <w:t>attentively.</w:t>
            </w:r>
            <w:r>
              <w:rPr>
                <w:rFonts w:ascii="SassoonPrimaryInfant" w:hAnsi="SassoonPrimaryInfant"/>
                <w:spacing w:val="-2"/>
                <w:sz w:val="20"/>
                <w:szCs w:val="20"/>
              </w:rPr>
              <w:t xml:space="preserve"> </w:t>
            </w:r>
            <w:r>
              <w:rPr>
                <w:rFonts w:ascii="SassoonPrimaryInfant" w:hAnsi="SassoonPrimaryInfant"/>
                <w:i/>
                <w:color w:val="FF0000"/>
                <w:sz w:val="20"/>
                <w:szCs w:val="20"/>
              </w:rPr>
              <w:t>e.g. natural flow of discussion, TALC sessions</w:t>
            </w:r>
          </w:p>
          <w:p w:rsidR="00735753" w:rsidRPr="000A1036" w:rsidRDefault="00735753" w:rsidP="00971E78">
            <w:pPr>
              <w:pStyle w:val="TableParagraph"/>
              <w:numPr>
                <w:ilvl w:val="0"/>
                <w:numId w:val="23"/>
              </w:numPr>
              <w:tabs>
                <w:tab w:val="left" w:pos="343"/>
              </w:tabs>
              <w:spacing w:line="276" w:lineRule="auto"/>
              <w:ind w:left="96" w:right="129" w:firstLine="26"/>
              <w:rPr>
                <w:rFonts w:ascii="SassoonPrimaryInfant" w:hAnsi="SassoonPrimaryInfant"/>
                <w:i/>
                <w:sz w:val="20"/>
                <w:szCs w:val="20"/>
              </w:rPr>
            </w:pPr>
            <w:r w:rsidRPr="000A1036">
              <w:rPr>
                <w:rFonts w:ascii="SassoonPrimaryInfant" w:hAnsi="SassoonPrimaryInfant"/>
                <w:sz w:val="20"/>
                <w:szCs w:val="20"/>
              </w:rPr>
              <w:t>Respond appropriately to questions</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posed</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by</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 xml:space="preserve">adult, orally, related to </w:t>
            </w:r>
            <w:r w:rsidRPr="000A1036">
              <w:rPr>
                <w:rFonts w:ascii="SassoonPrimaryInfant" w:hAnsi="SassoonPrimaryInfant"/>
                <w:i/>
                <w:sz w:val="20"/>
                <w:szCs w:val="20"/>
              </w:rPr>
              <w:t xml:space="preserve">who, what, where, when, why </w:t>
            </w:r>
            <w:r w:rsidRPr="000A1036">
              <w:rPr>
                <w:rFonts w:ascii="SassoonPrimaryInfant" w:hAnsi="SassoonPrimaryInfant"/>
                <w:sz w:val="20"/>
                <w:szCs w:val="20"/>
              </w:rPr>
              <w:t xml:space="preserve">and </w:t>
            </w:r>
            <w:r w:rsidRPr="000A1036">
              <w:rPr>
                <w:rFonts w:ascii="SassoonPrimaryInfant" w:hAnsi="SassoonPrimaryInfant"/>
                <w:i/>
                <w:sz w:val="20"/>
                <w:szCs w:val="20"/>
              </w:rPr>
              <w:t>how,</w:t>
            </w:r>
          </w:p>
          <w:p w:rsidR="00735753" w:rsidRPr="000A1036" w:rsidRDefault="00735753" w:rsidP="00971E78">
            <w:pPr>
              <w:pStyle w:val="TableParagraph"/>
              <w:spacing w:line="273" w:lineRule="auto"/>
              <w:ind w:left="96" w:right="129" w:firstLine="26"/>
              <w:rPr>
                <w:rFonts w:ascii="SassoonPrimaryInfant" w:hAnsi="SassoonPrimaryInfant"/>
                <w:i/>
                <w:sz w:val="20"/>
                <w:szCs w:val="20"/>
              </w:rPr>
            </w:pPr>
            <w:r w:rsidRPr="000A1036">
              <w:rPr>
                <w:rFonts w:ascii="SassoonPrimaryInfant" w:hAnsi="SassoonPrimaryInfant"/>
                <w:sz w:val="20"/>
                <w:szCs w:val="20"/>
              </w:rPr>
              <w:t>e.g.</w:t>
            </w:r>
            <w:r w:rsidRPr="000A1036">
              <w:rPr>
                <w:rFonts w:ascii="SassoonPrimaryInfant" w:hAnsi="SassoonPrimaryInfant"/>
                <w:spacing w:val="-10"/>
                <w:sz w:val="20"/>
                <w:szCs w:val="20"/>
              </w:rPr>
              <w:t xml:space="preserve"> </w:t>
            </w:r>
            <w:r w:rsidRPr="000A1036">
              <w:rPr>
                <w:rFonts w:ascii="SassoonPrimaryInfant" w:hAnsi="SassoonPrimaryInfant"/>
                <w:i/>
                <w:sz w:val="20"/>
                <w:szCs w:val="20"/>
              </w:rPr>
              <w:t>Where</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does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character live in the story?</w:t>
            </w:r>
            <w:r>
              <w:rPr>
                <w:rFonts w:ascii="SassoonPrimaryInfant" w:hAnsi="SassoonPrimaryInfant"/>
                <w:i/>
                <w:sz w:val="20"/>
                <w:szCs w:val="20"/>
              </w:rPr>
              <w:t xml:space="preserve"> </w:t>
            </w:r>
            <w:r w:rsidR="00971E78">
              <w:rPr>
                <w:rFonts w:ascii="SassoonPrimaryInfant" w:hAnsi="SassoonPrimaryInfant"/>
                <w:i/>
                <w:color w:val="FF0000"/>
                <w:sz w:val="20"/>
                <w:szCs w:val="20"/>
              </w:rPr>
              <w:t xml:space="preserve">e.g. </w:t>
            </w:r>
            <w:r>
              <w:rPr>
                <w:rFonts w:ascii="SassoonPrimaryInfant" w:hAnsi="SassoonPrimaryInfant"/>
                <w:i/>
                <w:color w:val="FF0000"/>
                <w:sz w:val="20"/>
                <w:szCs w:val="20"/>
              </w:rPr>
              <w:t>TALC sessions, reading comprehension, guided reading, book talk, story time, register</w:t>
            </w:r>
          </w:p>
          <w:p w:rsidR="00735753" w:rsidRPr="000A1036" w:rsidRDefault="00735753" w:rsidP="00971E78">
            <w:pPr>
              <w:pStyle w:val="TableParagraph"/>
              <w:numPr>
                <w:ilvl w:val="0"/>
                <w:numId w:val="22"/>
              </w:numPr>
              <w:tabs>
                <w:tab w:val="left" w:pos="343"/>
              </w:tabs>
              <w:spacing w:before="16" w:line="276" w:lineRule="auto"/>
              <w:ind w:left="96" w:right="129" w:firstLine="26"/>
              <w:rPr>
                <w:rFonts w:ascii="SassoonPrimaryInfant" w:hAnsi="SassoonPrimaryInfant"/>
                <w:i/>
                <w:sz w:val="20"/>
                <w:szCs w:val="20"/>
              </w:rPr>
            </w:pPr>
            <w:r w:rsidRPr="000A1036">
              <w:rPr>
                <w:rFonts w:ascii="SassoonPrimaryInfant" w:hAnsi="SassoonPrimaryInfant"/>
                <w:sz w:val="20"/>
                <w:szCs w:val="20"/>
              </w:rPr>
              <w:t xml:space="preserve">Ask questions to clarify thinking using </w:t>
            </w:r>
            <w:r w:rsidRPr="000A1036">
              <w:rPr>
                <w:rFonts w:ascii="SassoonPrimaryInfant" w:hAnsi="SassoonPrimaryInfant"/>
                <w:i/>
                <w:sz w:val="20"/>
                <w:szCs w:val="20"/>
              </w:rPr>
              <w:t>who, what, where,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when,</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why</w:t>
            </w:r>
            <w:r w:rsidRPr="000A1036">
              <w:rPr>
                <w:rFonts w:ascii="SassoonPrimaryInfant" w:hAnsi="SassoonPrimaryInfant"/>
                <w:i/>
                <w:spacing w:val="-9"/>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3"/>
                <w:sz w:val="20"/>
                <w:szCs w:val="20"/>
              </w:rPr>
              <w:t xml:space="preserve"> </w:t>
            </w:r>
            <w:r w:rsidRPr="000A1036">
              <w:rPr>
                <w:rFonts w:ascii="SassoonPrimaryInfant" w:hAnsi="SassoonPrimaryInfant"/>
                <w:i/>
                <w:sz w:val="20"/>
                <w:szCs w:val="20"/>
              </w:rPr>
              <w:t>how.</w:t>
            </w:r>
            <w:r>
              <w:rPr>
                <w:rFonts w:ascii="SassoonPrimaryInfant" w:hAnsi="SassoonPrimaryInfant"/>
                <w:i/>
                <w:sz w:val="20"/>
                <w:szCs w:val="20"/>
              </w:rPr>
              <w:t xml:space="preserve"> </w:t>
            </w:r>
            <w:r>
              <w:rPr>
                <w:rFonts w:ascii="SassoonPrimaryInfant" w:hAnsi="SassoonPrimaryInfant"/>
                <w:i/>
                <w:color w:val="FF0000"/>
                <w:sz w:val="20"/>
                <w:szCs w:val="20"/>
              </w:rPr>
              <w:t>e.g. book talk prompts, TALC groups, all new learning e.g. How do you know that 10 is an even number?</w:t>
            </w:r>
          </w:p>
          <w:p w:rsidR="00735753" w:rsidRPr="000A1036" w:rsidRDefault="00735753" w:rsidP="00971E78">
            <w:pPr>
              <w:pStyle w:val="TableParagraph"/>
              <w:numPr>
                <w:ilvl w:val="0"/>
                <w:numId w:val="22"/>
              </w:numPr>
              <w:tabs>
                <w:tab w:val="left" w:pos="343"/>
              </w:tabs>
              <w:spacing w:before="47" w:line="276" w:lineRule="auto"/>
              <w:ind w:left="96" w:right="129" w:firstLine="26"/>
              <w:rPr>
                <w:rFonts w:ascii="SassoonPrimaryInfant" w:hAnsi="SassoonPrimaryInfant"/>
                <w:sz w:val="20"/>
                <w:szCs w:val="20"/>
              </w:rPr>
            </w:pPr>
            <w:r w:rsidRPr="000A1036">
              <w:rPr>
                <w:rFonts w:ascii="SassoonPrimaryInfant" w:hAnsi="SassoonPrimaryInfant"/>
                <w:sz w:val="20"/>
                <w:szCs w:val="20"/>
              </w:rPr>
              <w:t>Take turns when speaking with adults and peers, working within pairs, small groups,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large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groups,</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as a whole class.</w:t>
            </w:r>
            <w:r>
              <w:rPr>
                <w:rFonts w:ascii="SassoonPrimaryInfant" w:hAnsi="SassoonPrimaryInfant"/>
                <w:sz w:val="20"/>
                <w:szCs w:val="20"/>
              </w:rPr>
              <w:t xml:space="preserve"> </w:t>
            </w:r>
            <w:r>
              <w:rPr>
                <w:rFonts w:ascii="SassoonPrimaryInfant" w:hAnsi="SassoonPrimaryInfant"/>
                <w:i/>
                <w:color w:val="FF0000"/>
                <w:sz w:val="20"/>
                <w:szCs w:val="20"/>
              </w:rPr>
              <w:t>e.g. learning powers-be co-operative, school/class rules</w:t>
            </w:r>
          </w:p>
          <w:p w:rsidR="00735753" w:rsidRPr="000A1036" w:rsidRDefault="00735753" w:rsidP="00971E78">
            <w:pPr>
              <w:pStyle w:val="TableParagraph"/>
              <w:numPr>
                <w:ilvl w:val="0"/>
                <w:numId w:val="22"/>
              </w:numPr>
              <w:tabs>
                <w:tab w:val="left" w:pos="343"/>
              </w:tabs>
              <w:spacing w:before="37" w:line="276" w:lineRule="auto"/>
              <w:ind w:left="96" w:right="129" w:firstLine="26"/>
              <w:rPr>
                <w:rFonts w:ascii="SassoonPrimaryInfant" w:hAnsi="SassoonPrimaryInfant"/>
                <w:i/>
                <w:sz w:val="20"/>
                <w:szCs w:val="20"/>
              </w:rPr>
            </w:pPr>
            <w:r w:rsidRPr="000A1036">
              <w:rPr>
                <w:rFonts w:ascii="SassoonPrimaryInfant" w:hAnsi="SassoonPrimaryInfant"/>
                <w:sz w:val="20"/>
                <w:szCs w:val="20"/>
              </w:rPr>
              <w:t xml:space="preserve">Provide simple oral </w:t>
            </w:r>
            <w:r w:rsidRPr="000A1036">
              <w:rPr>
                <w:rFonts w:ascii="SassoonPrimaryInfant" w:hAnsi="SassoonPrimaryInfant"/>
                <w:sz w:val="20"/>
                <w:szCs w:val="20"/>
              </w:rPr>
              <w:lastRenderedPageBreak/>
              <w:t>explanations,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e.g.</w:t>
            </w:r>
            <w:r w:rsidRPr="000A1036">
              <w:rPr>
                <w:rFonts w:ascii="SassoonPrimaryInfant" w:hAnsi="SassoonPrimaryInfant"/>
                <w:spacing w:val="-12"/>
                <w:sz w:val="20"/>
                <w:szCs w:val="20"/>
              </w:rPr>
              <w:t xml:space="preserve"> </w:t>
            </w:r>
            <w:r w:rsidRPr="000A1036">
              <w:rPr>
                <w:rFonts w:ascii="SassoonPrimaryInfant" w:hAnsi="SassoonPrimaryInfant"/>
                <w:i/>
                <w:sz w:val="20"/>
                <w:szCs w:val="20"/>
              </w:rPr>
              <w:t>explaining a simple process using the joining word because.</w:t>
            </w:r>
            <w:r>
              <w:rPr>
                <w:rFonts w:ascii="SassoonPrimaryInfant" w:hAnsi="SassoonPrimaryInfant"/>
                <w:i/>
                <w:sz w:val="20"/>
                <w:szCs w:val="20"/>
              </w:rPr>
              <w:t xml:space="preserve"> </w:t>
            </w:r>
            <w:r>
              <w:rPr>
                <w:rFonts w:ascii="SassoonPrimaryInfant" w:hAnsi="SassoonPrimaryInfant"/>
                <w:i/>
                <w:color w:val="FF0000"/>
                <w:sz w:val="20"/>
                <w:szCs w:val="20"/>
              </w:rPr>
              <w:t>e.g. maths- 9 is an odd number because it can’t be shared equally between 2.</w:t>
            </w:r>
          </w:p>
          <w:p w:rsidR="00735753" w:rsidRPr="000A1036" w:rsidRDefault="00735753" w:rsidP="00971E78">
            <w:pPr>
              <w:pStyle w:val="TableParagraph"/>
              <w:numPr>
                <w:ilvl w:val="0"/>
                <w:numId w:val="22"/>
              </w:numPr>
              <w:tabs>
                <w:tab w:val="left" w:pos="343"/>
              </w:tabs>
              <w:spacing w:before="1" w:line="276" w:lineRule="auto"/>
              <w:ind w:left="96" w:right="129" w:firstLine="26"/>
              <w:rPr>
                <w:rFonts w:ascii="SassoonPrimaryInfant" w:hAnsi="SassoonPrimaryInfant"/>
                <w:sz w:val="20"/>
                <w:szCs w:val="20"/>
              </w:rPr>
            </w:pPr>
            <w:r w:rsidRPr="000A1036">
              <w:rPr>
                <w:rFonts w:ascii="SassoonPrimaryInfant" w:hAnsi="SassoonPrimaryInfant"/>
                <w:sz w:val="20"/>
                <w:szCs w:val="20"/>
              </w:rPr>
              <w:t>Speak audibly when communicating</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with</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others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in pairs and small groups.</w:t>
            </w:r>
            <w:r>
              <w:rPr>
                <w:rFonts w:ascii="SassoonPrimaryInfant" w:hAnsi="SassoonPrimaryInfant"/>
                <w:sz w:val="20"/>
                <w:szCs w:val="20"/>
              </w:rPr>
              <w:t xml:space="preserve"> </w:t>
            </w:r>
            <w:r>
              <w:rPr>
                <w:rFonts w:ascii="SassoonPrimaryInfant" w:hAnsi="SassoonPrimaryInfant"/>
                <w:i/>
                <w:color w:val="FF0000"/>
                <w:sz w:val="20"/>
                <w:szCs w:val="20"/>
              </w:rPr>
              <w:t>e.g.  SLT sessions, explanations in maths, oral composition prior to writing, talk partners, phonics sessions, retention hour, flash back four, prayers</w:t>
            </w:r>
          </w:p>
        </w:tc>
        <w:tc>
          <w:tcPr>
            <w:tcW w:w="3053" w:type="dxa"/>
          </w:tcPr>
          <w:p w:rsidR="00735753" w:rsidRPr="000A1036" w:rsidRDefault="00735753" w:rsidP="00735753">
            <w:pPr>
              <w:pStyle w:val="TableParagraph"/>
              <w:spacing w:before="9"/>
              <w:ind w:left="127"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735753" w:rsidRPr="000A1036" w:rsidRDefault="00735753" w:rsidP="00BA1CC1">
            <w:pPr>
              <w:pStyle w:val="TableParagraph"/>
              <w:numPr>
                <w:ilvl w:val="0"/>
                <w:numId w:val="21"/>
              </w:numPr>
              <w:tabs>
                <w:tab w:val="left" w:pos="348"/>
              </w:tabs>
              <w:spacing w:before="37" w:line="276" w:lineRule="auto"/>
              <w:ind w:right="409"/>
              <w:rPr>
                <w:rFonts w:ascii="SassoonPrimaryInfant" w:hAnsi="SassoonPrimaryInfant"/>
                <w:sz w:val="20"/>
                <w:szCs w:val="20"/>
              </w:rPr>
            </w:pPr>
            <w:r w:rsidRPr="000A1036">
              <w:rPr>
                <w:rFonts w:ascii="SassoonPrimaryInfant" w:hAnsi="SassoonPrimaryInfant"/>
                <w:sz w:val="20"/>
                <w:szCs w:val="20"/>
              </w:rPr>
              <w:t>Speak</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complete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sentences linked to the context.</w:t>
            </w:r>
            <w:r>
              <w:rPr>
                <w:rFonts w:ascii="SassoonPrimaryInfant" w:hAnsi="SassoonPrimaryInfant"/>
                <w:sz w:val="20"/>
                <w:szCs w:val="20"/>
              </w:rPr>
              <w:t xml:space="preserve"> </w:t>
            </w:r>
            <w:r>
              <w:rPr>
                <w:rFonts w:ascii="SassoonPrimaryInfant" w:hAnsi="SassoonPrimaryInfant"/>
                <w:i/>
                <w:color w:val="FF0000"/>
                <w:sz w:val="20"/>
                <w:szCs w:val="20"/>
              </w:rPr>
              <w:t xml:space="preserve">e.g. oral composition, sharing basic needs e.g. asking to go to the toilet, get a drink, asking for their lunch.   </w:t>
            </w:r>
          </w:p>
          <w:p w:rsidR="00735753" w:rsidRPr="000A1036" w:rsidRDefault="00735753" w:rsidP="00BA1CC1">
            <w:pPr>
              <w:pStyle w:val="TableParagraph"/>
              <w:numPr>
                <w:ilvl w:val="0"/>
                <w:numId w:val="21"/>
              </w:numPr>
              <w:tabs>
                <w:tab w:val="left" w:pos="348"/>
              </w:tabs>
              <w:spacing w:before="1" w:line="276" w:lineRule="auto"/>
              <w:ind w:right="331"/>
              <w:rPr>
                <w:rFonts w:ascii="SassoonPrimaryInfant" w:hAnsi="SassoonPrimaryInfant"/>
                <w:i/>
                <w:sz w:val="20"/>
                <w:szCs w:val="20"/>
              </w:rPr>
            </w:pPr>
            <w:r w:rsidRPr="000A1036">
              <w:rPr>
                <w:rFonts w:ascii="SassoonPrimaryInfant" w:hAnsi="SassoonPrimaryInfant"/>
                <w:sz w:val="20"/>
                <w:szCs w:val="20"/>
              </w:rPr>
              <w:t xml:space="preserve">Use past, present and future tense, orally, e.g. </w:t>
            </w:r>
            <w:r w:rsidRPr="000A1036">
              <w:rPr>
                <w:rFonts w:ascii="SassoonPrimaryInfant" w:hAnsi="SassoonPrimaryInfant"/>
                <w:i/>
                <w:sz w:val="20"/>
                <w:szCs w:val="20"/>
              </w:rPr>
              <w:t>past tense when recounting an event, present</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tense</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when</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working</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in role, and future tense when making a prediction.</w:t>
            </w:r>
            <w:r>
              <w:rPr>
                <w:rFonts w:ascii="SassoonPrimaryInfant" w:hAnsi="SassoonPrimaryInfant"/>
                <w:i/>
                <w:sz w:val="20"/>
                <w:szCs w:val="20"/>
              </w:rPr>
              <w:t xml:space="preserve"> </w:t>
            </w:r>
            <w:r>
              <w:rPr>
                <w:rFonts w:ascii="SassoonPrimaryInfant" w:hAnsi="SassoonPrimaryInfant"/>
                <w:i/>
                <w:color w:val="FF0000"/>
                <w:sz w:val="20"/>
                <w:szCs w:val="20"/>
              </w:rPr>
              <w:t>e.g.  Science- predictions e.g. before materials experiment,  past tense-holiday/weekend news, history, present tense-approaching weekend news, personal news-e.g. a new baby in the family. English grammar objective –ed suffix</w:t>
            </w:r>
          </w:p>
          <w:p w:rsidR="00735753" w:rsidRPr="000A1036" w:rsidRDefault="00735753" w:rsidP="00BA1CC1">
            <w:pPr>
              <w:pStyle w:val="TableParagraph"/>
              <w:numPr>
                <w:ilvl w:val="0"/>
                <w:numId w:val="21"/>
              </w:numPr>
              <w:tabs>
                <w:tab w:val="left" w:pos="348"/>
              </w:tabs>
              <w:spacing w:before="2" w:line="276" w:lineRule="auto"/>
              <w:ind w:right="151"/>
              <w:rPr>
                <w:rFonts w:ascii="SassoonPrimaryInfant" w:hAnsi="SassoonPrimaryInfant"/>
                <w:i/>
                <w:sz w:val="20"/>
                <w:szCs w:val="20"/>
              </w:rPr>
            </w:pPr>
            <w:r w:rsidRPr="000A1036">
              <w:rPr>
                <w:rFonts w:ascii="SassoonPrimaryInfant" w:hAnsi="SassoonPrimaryInfant"/>
                <w:sz w:val="20"/>
                <w:szCs w:val="20"/>
              </w:rPr>
              <w:t>Use</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joining</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words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during</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talk</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 xml:space="preserve">to extend ideas, e.g. </w:t>
            </w:r>
            <w:r w:rsidRPr="000A1036">
              <w:rPr>
                <w:rFonts w:ascii="SassoonPrimaryInfant" w:hAnsi="SassoonPrimaryInfant"/>
                <w:i/>
                <w:sz w:val="20"/>
                <w:szCs w:val="20"/>
              </w:rPr>
              <w:t>and, but, or, because, so.</w:t>
            </w:r>
            <w:r>
              <w:rPr>
                <w:rFonts w:ascii="SassoonPrimaryInfant" w:hAnsi="SassoonPrimaryInfant"/>
                <w:i/>
                <w:sz w:val="20"/>
                <w:szCs w:val="20"/>
              </w:rPr>
              <w:t xml:space="preserve"> </w:t>
            </w:r>
            <w:r>
              <w:rPr>
                <w:rFonts w:ascii="SassoonPrimaryInfant" w:hAnsi="SassoonPrimaryInfant"/>
                <w:i/>
                <w:color w:val="FF0000"/>
                <w:sz w:val="20"/>
                <w:szCs w:val="20"/>
              </w:rPr>
              <w:t xml:space="preserve">e.g. Grammar objective to use ‘and’, maths explanations </w:t>
            </w:r>
          </w:p>
        </w:tc>
        <w:tc>
          <w:tcPr>
            <w:tcW w:w="2748" w:type="dxa"/>
          </w:tcPr>
          <w:p w:rsidR="00735753" w:rsidRPr="000A1036" w:rsidRDefault="00735753" w:rsidP="00971E78">
            <w:pPr>
              <w:pStyle w:val="TableParagraph"/>
              <w:spacing w:before="9"/>
              <w:ind w:left="213" w:right="118" w:hanging="55"/>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735753" w:rsidRPr="000A1036" w:rsidRDefault="00735753" w:rsidP="00971E78">
            <w:pPr>
              <w:pStyle w:val="TableParagraph"/>
              <w:numPr>
                <w:ilvl w:val="0"/>
                <w:numId w:val="20"/>
              </w:numPr>
              <w:tabs>
                <w:tab w:val="left" w:pos="353"/>
              </w:tabs>
              <w:spacing w:before="37" w:line="276" w:lineRule="auto"/>
              <w:ind w:left="213" w:right="118" w:hanging="55"/>
              <w:rPr>
                <w:rFonts w:ascii="SassoonPrimaryInfant" w:hAnsi="SassoonPrimaryInfant"/>
                <w:i/>
                <w:sz w:val="20"/>
                <w:szCs w:val="20"/>
              </w:rPr>
            </w:pPr>
            <w:r w:rsidRPr="000A1036">
              <w:rPr>
                <w:rFonts w:ascii="SassoonPrimaryInfant" w:hAnsi="SassoonPrimaryInfant"/>
                <w:sz w:val="20"/>
                <w:szCs w:val="20"/>
              </w:rPr>
              <w:t>Introduce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explore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new vocabulary orally, e.g. </w:t>
            </w:r>
            <w:r w:rsidRPr="000A1036">
              <w:rPr>
                <w:rFonts w:ascii="SassoonPrimaryInfant" w:hAnsi="SassoonPrimaryInfant"/>
                <w:i/>
                <w:sz w:val="20"/>
                <w:szCs w:val="20"/>
              </w:rPr>
              <w:t>linked to real life contexts, stories, non- fiction, poetry and across the curriculum.</w:t>
            </w:r>
            <w:r>
              <w:rPr>
                <w:rFonts w:ascii="SassoonPrimaryInfant" w:hAnsi="SassoonPrimaryInfant"/>
                <w:i/>
                <w:sz w:val="20"/>
                <w:szCs w:val="20"/>
              </w:rPr>
              <w:t xml:space="preserve"> </w:t>
            </w:r>
            <w:r>
              <w:rPr>
                <w:rFonts w:ascii="SassoonPrimaryInfant" w:hAnsi="SassoonPrimaryInfant"/>
                <w:i/>
                <w:color w:val="FF0000"/>
                <w:sz w:val="20"/>
                <w:szCs w:val="20"/>
              </w:rPr>
              <w:t xml:space="preserve">e.g. WOW words, all topic words on knowledge organizers, reading comprehension, book talk, story time, guided reading  </w:t>
            </w:r>
          </w:p>
          <w:p w:rsidR="00735753" w:rsidRPr="000A1036" w:rsidRDefault="00735753" w:rsidP="00971E78">
            <w:pPr>
              <w:pStyle w:val="TableParagraph"/>
              <w:numPr>
                <w:ilvl w:val="0"/>
                <w:numId w:val="20"/>
              </w:numPr>
              <w:tabs>
                <w:tab w:val="left" w:pos="353"/>
              </w:tabs>
              <w:spacing w:before="18" w:line="276" w:lineRule="auto"/>
              <w:ind w:left="213" w:right="118" w:hanging="55"/>
              <w:rPr>
                <w:rFonts w:ascii="SassoonPrimaryInfant" w:hAnsi="SassoonPrimaryInfant"/>
                <w:sz w:val="20"/>
                <w:szCs w:val="20"/>
              </w:rPr>
            </w:pPr>
            <w:r w:rsidRPr="000A1036">
              <w:rPr>
                <w:rFonts w:ascii="SassoonPrimaryInfant" w:hAnsi="SassoonPrimaryInfant"/>
                <w:sz w:val="20"/>
                <w:szCs w:val="20"/>
              </w:rPr>
              <w:t>Describe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settings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orally using vocabulary </w:t>
            </w:r>
            <w:r w:rsidRPr="000A1036">
              <w:rPr>
                <w:rFonts w:ascii="SassoonPrimaryInfant" w:hAnsi="SassoonPrimaryInfant"/>
                <w:spacing w:val="-2"/>
                <w:sz w:val="20"/>
                <w:szCs w:val="20"/>
              </w:rPr>
              <w:t>provided.</w:t>
            </w:r>
            <w:r>
              <w:rPr>
                <w:rFonts w:ascii="SassoonPrimaryInfant" w:hAnsi="SassoonPrimaryInfant"/>
                <w:spacing w:val="-2"/>
                <w:sz w:val="20"/>
                <w:szCs w:val="20"/>
              </w:rPr>
              <w:t xml:space="preserve"> </w:t>
            </w:r>
            <w:r>
              <w:rPr>
                <w:rFonts w:ascii="SassoonPrimaryInfant" w:hAnsi="SassoonPrimaryInfant"/>
                <w:i/>
                <w:color w:val="FF0000"/>
                <w:sz w:val="20"/>
                <w:szCs w:val="20"/>
              </w:rPr>
              <w:t xml:space="preserve">e.g. word banks, storm setting in the Princess and the Pea, linked to weather Geography topic </w:t>
            </w:r>
          </w:p>
          <w:p w:rsidR="00735753" w:rsidRPr="000A1036" w:rsidRDefault="00735753" w:rsidP="00971E78">
            <w:pPr>
              <w:pStyle w:val="TableParagraph"/>
              <w:numPr>
                <w:ilvl w:val="0"/>
                <w:numId w:val="20"/>
              </w:numPr>
              <w:tabs>
                <w:tab w:val="left" w:pos="353"/>
              </w:tabs>
              <w:spacing w:before="4" w:line="276" w:lineRule="auto"/>
              <w:ind w:left="213" w:right="118" w:hanging="55"/>
              <w:rPr>
                <w:rFonts w:ascii="SassoonPrimaryInfant" w:hAnsi="SassoonPrimaryInfant"/>
                <w:sz w:val="20"/>
                <w:szCs w:val="20"/>
              </w:rPr>
            </w:pPr>
            <w:r w:rsidRPr="000A1036">
              <w:rPr>
                <w:rFonts w:ascii="SassoonPrimaryInfant" w:hAnsi="SassoonPrimaryInfant"/>
                <w:sz w:val="20"/>
                <w:szCs w:val="20"/>
              </w:rPr>
              <w:t>Describe characters orally</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using</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vocabulary </w:t>
            </w:r>
            <w:r w:rsidRPr="000A1036">
              <w:rPr>
                <w:rFonts w:ascii="SassoonPrimaryInfant" w:hAnsi="SassoonPrimaryInfant"/>
                <w:spacing w:val="-2"/>
                <w:sz w:val="20"/>
                <w:szCs w:val="20"/>
              </w:rPr>
              <w:t>provided.</w:t>
            </w:r>
            <w:r>
              <w:rPr>
                <w:rFonts w:ascii="SassoonPrimaryInfant" w:hAnsi="SassoonPrimaryInfant"/>
                <w:spacing w:val="-2"/>
                <w:sz w:val="20"/>
                <w:szCs w:val="20"/>
              </w:rPr>
              <w:t xml:space="preserve"> </w:t>
            </w:r>
            <w:r>
              <w:rPr>
                <w:rFonts w:ascii="SassoonPrimaryInfant" w:hAnsi="SassoonPrimaryInfant"/>
                <w:i/>
                <w:color w:val="FF0000"/>
                <w:sz w:val="20"/>
                <w:szCs w:val="20"/>
              </w:rPr>
              <w:t>e.g.  word banks, Little Red Riding Hood, Highway Rat, Superworm, Zog.</w:t>
            </w:r>
          </w:p>
          <w:p w:rsidR="00735753" w:rsidRPr="000A1036" w:rsidRDefault="00735753" w:rsidP="00971E78">
            <w:pPr>
              <w:pStyle w:val="TableParagraph"/>
              <w:numPr>
                <w:ilvl w:val="0"/>
                <w:numId w:val="20"/>
              </w:numPr>
              <w:tabs>
                <w:tab w:val="left" w:pos="353"/>
              </w:tabs>
              <w:spacing w:line="276" w:lineRule="auto"/>
              <w:ind w:left="213" w:right="118" w:hanging="55"/>
              <w:rPr>
                <w:rFonts w:ascii="SassoonPrimaryInfant" w:hAnsi="SassoonPrimaryInfant"/>
                <w:sz w:val="20"/>
                <w:szCs w:val="20"/>
              </w:rPr>
            </w:pPr>
            <w:r w:rsidRPr="000A1036">
              <w:rPr>
                <w:rFonts w:ascii="SassoonPrimaryInfant" w:hAnsi="SassoonPrimaryInfant"/>
                <w:sz w:val="20"/>
                <w:szCs w:val="20"/>
              </w:rPr>
              <w:t>Describe feelings orally using vocabulary</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provided,</w:t>
            </w:r>
          </w:p>
          <w:p w:rsidR="00735753" w:rsidRPr="000A1036" w:rsidRDefault="00735753" w:rsidP="00971E78">
            <w:pPr>
              <w:pStyle w:val="TableParagraph"/>
              <w:spacing w:line="276" w:lineRule="auto"/>
              <w:ind w:left="213" w:right="118" w:hanging="55"/>
              <w:rPr>
                <w:rFonts w:ascii="SassoonPrimaryInfant" w:hAnsi="SassoonPrimaryInfant"/>
                <w:i/>
                <w:sz w:val="20"/>
                <w:szCs w:val="20"/>
              </w:rPr>
            </w:pPr>
            <w:r w:rsidRPr="000A1036">
              <w:rPr>
                <w:rFonts w:ascii="SassoonPrimaryInfant" w:hAnsi="SassoonPrimaryInfant"/>
                <w:sz w:val="20"/>
                <w:szCs w:val="20"/>
              </w:rPr>
              <w:t xml:space="preserve">e.g. </w:t>
            </w:r>
            <w:r w:rsidRPr="000A1036">
              <w:rPr>
                <w:rFonts w:ascii="SassoonPrimaryInfant" w:hAnsi="SassoonPrimaryInfant"/>
                <w:i/>
                <w:sz w:val="20"/>
                <w:szCs w:val="20"/>
              </w:rPr>
              <w:t>Peter Rabbit felt disappointed</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 xml:space="preserve">because he wasn’t allowed to play out with his </w:t>
            </w:r>
            <w:r w:rsidRPr="000A1036">
              <w:rPr>
                <w:rFonts w:ascii="SassoonPrimaryInfant" w:hAnsi="SassoonPrimaryInfant"/>
                <w:i/>
                <w:spacing w:val="-2"/>
                <w:sz w:val="20"/>
                <w:szCs w:val="20"/>
              </w:rPr>
              <w:t>friends.</w:t>
            </w:r>
            <w:r>
              <w:rPr>
                <w:rFonts w:ascii="SassoonPrimaryInfant" w:hAnsi="SassoonPrimaryInfant"/>
                <w:i/>
                <w:spacing w:val="-2"/>
                <w:sz w:val="20"/>
                <w:szCs w:val="20"/>
              </w:rPr>
              <w:t xml:space="preserve"> </w:t>
            </w:r>
            <w:r>
              <w:rPr>
                <w:rFonts w:ascii="SassoonPrimaryInfant" w:hAnsi="SassoonPrimaryInfant"/>
                <w:i/>
                <w:color w:val="FF0000"/>
                <w:sz w:val="20"/>
                <w:szCs w:val="20"/>
              </w:rPr>
              <w:t>e.g.  Zog is excited on his first day of school, linked to how they felt/feel.</w:t>
            </w:r>
          </w:p>
        </w:tc>
        <w:tc>
          <w:tcPr>
            <w:tcW w:w="3379" w:type="dxa"/>
          </w:tcPr>
          <w:p w:rsidR="00735753" w:rsidRPr="000A1036" w:rsidRDefault="00735753" w:rsidP="00971E78">
            <w:pPr>
              <w:pStyle w:val="TableParagraph"/>
              <w:spacing w:before="9"/>
              <w:ind w:left="293" w:right="95" w:hanging="126"/>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735753" w:rsidRPr="000A1036" w:rsidRDefault="00735753" w:rsidP="00971E78">
            <w:pPr>
              <w:pStyle w:val="TableParagraph"/>
              <w:numPr>
                <w:ilvl w:val="0"/>
                <w:numId w:val="19"/>
              </w:numPr>
              <w:tabs>
                <w:tab w:val="left" w:pos="353"/>
              </w:tabs>
              <w:spacing w:before="34" w:line="276" w:lineRule="auto"/>
              <w:ind w:left="293" w:right="95" w:hanging="126"/>
              <w:rPr>
                <w:rFonts w:ascii="SassoonPrimaryInfant" w:hAnsi="SassoonPrimaryInfant"/>
                <w:i/>
                <w:sz w:val="20"/>
                <w:szCs w:val="20"/>
              </w:rPr>
            </w:pPr>
            <w:r w:rsidRPr="000A1036">
              <w:rPr>
                <w:rFonts w:ascii="SassoonPrimaryInfant" w:hAnsi="SassoonPrimaryInfant"/>
                <w:sz w:val="20"/>
                <w:szCs w:val="20"/>
              </w:rPr>
              <w:t xml:space="preserve">Orally retell sections of stories or an abridged version of a story, using a range of strategies, e.g. </w:t>
            </w:r>
            <w:r w:rsidRPr="000A1036">
              <w:rPr>
                <w:rFonts w:ascii="SassoonPrimaryInfant" w:hAnsi="SassoonPrimaryInfant"/>
                <w:i/>
                <w:sz w:val="20"/>
                <w:szCs w:val="20"/>
              </w:rPr>
              <w:t>small</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world</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figures,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props,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images, actions and story maps.</w:t>
            </w:r>
            <w:r>
              <w:rPr>
                <w:rFonts w:ascii="SassoonPrimaryInfant" w:hAnsi="SassoonPrimaryInfant"/>
                <w:i/>
                <w:sz w:val="20"/>
                <w:szCs w:val="20"/>
              </w:rPr>
              <w:t xml:space="preserve"> </w:t>
            </w:r>
            <w:r>
              <w:rPr>
                <w:rFonts w:ascii="SassoonPrimaryInfant" w:hAnsi="SassoonPrimaryInfant"/>
                <w:i/>
                <w:color w:val="FF0000"/>
                <w:sz w:val="20"/>
                <w:szCs w:val="20"/>
              </w:rPr>
              <w:t xml:space="preserve">e.g.  RE- Palm Sunday retell, Nativity, role play areas, Little Red Riding Hood retell, stick puppets. </w:t>
            </w:r>
          </w:p>
          <w:p w:rsidR="00735753" w:rsidRPr="000A1036" w:rsidRDefault="00735753" w:rsidP="00971E78">
            <w:pPr>
              <w:pStyle w:val="TableParagraph"/>
              <w:numPr>
                <w:ilvl w:val="0"/>
                <w:numId w:val="19"/>
              </w:numPr>
              <w:tabs>
                <w:tab w:val="left" w:pos="353"/>
              </w:tabs>
              <w:spacing w:before="1" w:line="276" w:lineRule="auto"/>
              <w:ind w:left="293" w:right="95" w:hanging="126"/>
              <w:rPr>
                <w:rFonts w:ascii="SassoonPrimaryInfant" w:hAnsi="SassoonPrimaryInfant"/>
                <w:i/>
                <w:sz w:val="20"/>
                <w:szCs w:val="20"/>
              </w:rPr>
            </w:pPr>
            <w:r w:rsidRPr="000A1036">
              <w:rPr>
                <w:rFonts w:ascii="SassoonPrimaryInfant" w:hAnsi="SassoonPrimaryInfant"/>
                <w:sz w:val="20"/>
                <w:szCs w:val="20"/>
              </w:rPr>
              <w:t>Orally</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retell</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simple</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non-fiction</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texts (instructions, recounts or information</w:t>
            </w:r>
            <w:r w:rsidRPr="000A1036">
              <w:rPr>
                <w:rFonts w:ascii="SassoonPrimaryInfant" w:hAnsi="SassoonPrimaryInfant"/>
                <w:i/>
                <w:sz w:val="20"/>
                <w:szCs w:val="20"/>
              </w:rPr>
              <w:t>)</w:t>
            </w:r>
            <w:r w:rsidRPr="000A1036">
              <w:rPr>
                <w:rFonts w:ascii="SassoonPrimaryInfant" w:hAnsi="SassoonPrimaryInfant"/>
                <w:sz w:val="20"/>
                <w:szCs w:val="20"/>
              </w:rPr>
              <w:t xml:space="preserve">, using a range of strategies, e.g. </w:t>
            </w:r>
            <w:r w:rsidRPr="000A1036">
              <w:rPr>
                <w:rFonts w:ascii="SassoonPrimaryInfant" w:hAnsi="SassoonPrimaryInfant"/>
                <w:i/>
                <w:sz w:val="20"/>
                <w:szCs w:val="20"/>
              </w:rPr>
              <w:t xml:space="preserve">small world figures, props, images, actions and text </w:t>
            </w:r>
            <w:r w:rsidRPr="000A1036">
              <w:rPr>
                <w:rFonts w:ascii="SassoonPrimaryInfant" w:hAnsi="SassoonPrimaryInfant"/>
                <w:i/>
                <w:spacing w:val="-2"/>
                <w:sz w:val="20"/>
                <w:szCs w:val="20"/>
              </w:rPr>
              <w:t>maps.</w:t>
            </w:r>
            <w:r>
              <w:rPr>
                <w:rFonts w:ascii="SassoonPrimaryInfant" w:hAnsi="SassoonPrimaryInfant"/>
                <w:i/>
                <w:spacing w:val="-2"/>
                <w:sz w:val="20"/>
                <w:szCs w:val="20"/>
              </w:rPr>
              <w:t xml:space="preserve"> </w:t>
            </w:r>
            <w:r>
              <w:rPr>
                <w:rFonts w:ascii="SassoonPrimaryInfant" w:hAnsi="SassoonPrimaryInfant"/>
                <w:i/>
                <w:color w:val="FF0000"/>
                <w:sz w:val="20"/>
                <w:szCs w:val="20"/>
              </w:rPr>
              <w:t xml:space="preserve">e.g.  How I grow-retell using drama. </w:t>
            </w:r>
          </w:p>
          <w:p w:rsidR="00735753" w:rsidRPr="000A1036" w:rsidRDefault="00735753" w:rsidP="00971E78">
            <w:pPr>
              <w:pStyle w:val="TableParagraph"/>
              <w:numPr>
                <w:ilvl w:val="0"/>
                <w:numId w:val="19"/>
              </w:numPr>
              <w:tabs>
                <w:tab w:val="left" w:pos="353"/>
              </w:tabs>
              <w:spacing w:line="276" w:lineRule="auto"/>
              <w:ind w:left="293" w:right="95" w:hanging="126"/>
              <w:rPr>
                <w:rFonts w:ascii="SassoonPrimaryInfant" w:hAnsi="SassoonPrimaryInfant"/>
                <w:i/>
                <w:sz w:val="20"/>
                <w:szCs w:val="20"/>
              </w:rPr>
            </w:pPr>
            <w:r w:rsidRPr="000A1036">
              <w:rPr>
                <w:rFonts w:ascii="SassoonPrimaryInfant" w:hAnsi="SassoonPrimaryInfant"/>
                <w:sz w:val="20"/>
                <w:szCs w:val="20"/>
              </w:rPr>
              <w:t>Participate in role in English and across</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the curriculum, e.g</w:t>
            </w:r>
            <w:r w:rsidRPr="000A1036">
              <w:rPr>
                <w:rFonts w:ascii="SassoonPrimaryInfant" w:hAnsi="SassoonPrimaryInfant"/>
                <w:i/>
                <w:sz w:val="20"/>
                <w:szCs w:val="20"/>
              </w:rPr>
              <w:t>. take on the</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role</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of</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character</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and</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speak</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 xml:space="preserve">in role using strategies such as hot seating, magic mirror, magic </w:t>
            </w:r>
            <w:r w:rsidRPr="000A1036">
              <w:rPr>
                <w:rFonts w:ascii="SassoonPrimaryInfant" w:hAnsi="SassoonPrimaryInfant"/>
                <w:i/>
                <w:spacing w:val="-2"/>
                <w:sz w:val="20"/>
                <w:szCs w:val="20"/>
              </w:rPr>
              <w:t>microphone.</w:t>
            </w:r>
            <w:r>
              <w:rPr>
                <w:rFonts w:ascii="SassoonPrimaryInfant" w:hAnsi="SassoonPrimaryInfant"/>
                <w:i/>
                <w:spacing w:val="-2"/>
                <w:sz w:val="20"/>
                <w:szCs w:val="20"/>
              </w:rPr>
              <w:t xml:space="preserve"> </w:t>
            </w:r>
            <w:r>
              <w:rPr>
                <w:rFonts w:ascii="SassoonPrimaryInfant" w:hAnsi="SassoonPrimaryInfant"/>
                <w:i/>
                <w:color w:val="FF0000"/>
                <w:sz w:val="20"/>
                <w:szCs w:val="20"/>
              </w:rPr>
              <w:t xml:space="preserve">e.g.  Retell using drama- Mary Seacole when she experienced racism on the boat, Little Red Riding Hood- writing in role, question and answer. </w:t>
            </w:r>
          </w:p>
          <w:p w:rsidR="00735753" w:rsidRPr="000A1036" w:rsidRDefault="00735753" w:rsidP="00971E78">
            <w:pPr>
              <w:pStyle w:val="TableParagraph"/>
              <w:numPr>
                <w:ilvl w:val="0"/>
                <w:numId w:val="19"/>
              </w:numPr>
              <w:tabs>
                <w:tab w:val="left" w:pos="353"/>
              </w:tabs>
              <w:spacing w:before="1"/>
              <w:ind w:left="293" w:right="95" w:hanging="126"/>
              <w:rPr>
                <w:rFonts w:ascii="SassoonPrimaryInfant" w:hAnsi="SassoonPrimaryInfant"/>
                <w:sz w:val="20"/>
                <w:szCs w:val="20"/>
              </w:rPr>
            </w:pPr>
            <w:r w:rsidRPr="000A1036">
              <w:rPr>
                <w:rFonts w:ascii="SassoonPrimaryInfant" w:hAnsi="SassoonPrimaryInfant"/>
                <w:sz w:val="20"/>
                <w:szCs w:val="20"/>
              </w:rPr>
              <w:t>Take</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part</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imaginative</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role</w:t>
            </w:r>
            <w:r w:rsidRPr="000A1036">
              <w:rPr>
                <w:rFonts w:ascii="SassoonPrimaryInfant" w:hAnsi="SassoonPrimaryInfant"/>
                <w:spacing w:val="-2"/>
                <w:sz w:val="20"/>
                <w:szCs w:val="20"/>
              </w:rPr>
              <w:t xml:space="preserve"> play,</w:t>
            </w:r>
          </w:p>
          <w:p w:rsidR="00735753" w:rsidRPr="000A1036" w:rsidRDefault="00735753" w:rsidP="00971E78">
            <w:pPr>
              <w:pStyle w:val="TableParagraph"/>
              <w:spacing w:before="34" w:line="276" w:lineRule="auto"/>
              <w:ind w:left="293" w:right="95" w:hanging="126"/>
              <w:rPr>
                <w:rFonts w:ascii="SassoonPrimaryInfant" w:hAnsi="SassoonPrimaryInfant"/>
                <w:i/>
                <w:sz w:val="20"/>
                <w:szCs w:val="20"/>
              </w:rPr>
            </w:pPr>
            <w:r w:rsidRPr="000A1036">
              <w:rPr>
                <w:rFonts w:ascii="SassoonPrimaryInfant" w:hAnsi="SassoonPrimaryInfant"/>
                <w:sz w:val="20"/>
                <w:szCs w:val="20"/>
              </w:rPr>
              <w:t xml:space="preserve">e.g. </w:t>
            </w:r>
            <w:r w:rsidRPr="000A1036">
              <w:rPr>
                <w:rFonts w:ascii="SassoonPrimaryInfant" w:hAnsi="SassoonPrimaryInfant"/>
                <w:i/>
                <w:sz w:val="20"/>
                <w:szCs w:val="20"/>
              </w:rPr>
              <w:t>linked to familiar contexts in role play areas, by using small world</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props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and</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figures,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or</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 xml:space="preserve">miming </w:t>
            </w:r>
            <w:r w:rsidRPr="000A1036">
              <w:rPr>
                <w:rFonts w:ascii="SassoonPrimaryInfant" w:hAnsi="SassoonPrimaryInfant"/>
                <w:i/>
                <w:spacing w:val="-2"/>
                <w:sz w:val="20"/>
                <w:szCs w:val="20"/>
              </w:rPr>
              <w:t>events.</w:t>
            </w:r>
            <w:r>
              <w:rPr>
                <w:rFonts w:ascii="SassoonPrimaryInfant" w:hAnsi="SassoonPrimaryInfant"/>
                <w:i/>
                <w:spacing w:val="-2"/>
                <w:sz w:val="20"/>
                <w:szCs w:val="20"/>
              </w:rPr>
              <w:t xml:space="preserve"> </w:t>
            </w:r>
            <w:r>
              <w:rPr>
                <w:rFonts w:ascii="SassoonPrimaryInfant" w:hAnsi="SassoonPrimaryInfant"/>
                <w:i/>
                <w:color w:val="FF0000"/>
                <w:sz w:val="20"/>
                <w:szCs w:val="20"/>
              </w:rPr>
              <w:t xml:space="preserve">e.g.  Hot seating as Big Bad Wolf, Florence Nightingale/Mary Seacole </w:t>
            </w:r>
            <w:r>
              <w:rPr>
                <w:rFonts w:ascii="SassoonPrimaryInfant" w:hAnsi="SassoonPrimaryInfant"/>
                <w:i/>
                <w:color w:val="FF0000"/>
                <w:sz w:val="20"/>
                <w:szCs w:val="20"/>
              </w:rPr>
              <w:lastRenderedPageBreak/>
              <w:t>role play</w:t>
            </w:r>
          </w:p>
          <w:p w:rsidR="00735753" w:rsidRPr="000A1036" w:rsidRDefault="00735753" w:rsidP="00971E78">
            <w:pPr>
              <w:pStyle w:val="TableParagraph"/>
              <w:numPr>
                <w:ilvl w:val="0"/>
                <w:numId w:val="18"/>
              </w:numPr>
              <w:tabs>
                <w:tab w:val="left" w:pos="353"/>
              </w:tabs>
              <w:spacing w:before="1" w:line="276" w:lineRule="auto"/>
              <w:ind w:left="293" w:right="95" w:hanging="126"/>
              <w:rPr>
                <w:rFonts w:ascii="SassoonPrimaryInfant" w:hAnsi="SassoonPrimaryInfant"/>
                <w:i/>
                <w:sz w:val="20"/>
                <w:szCs w:val="20"/>
              </w:rPr>
            </w:pPr>
            <w:r w:rsidRPr="000A1036">
              <w:rPr>
                <w:rFonts w:ascii="SassoonPrimaryInfant" w:hAnsi="SassoonPrimaryInfant"/>
                <w:sz w:val="20"/>
                <w:szCs w:val="20"/>
              </w:rPr>
              <w:t>Recite rhymes and poems by heart and perform to an audience,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e.g.</w:t>
            </w:r>
            <w:r w:rsidRPr="000A1036">
              <w:rPr>
                <w:rFonts w:ascii="SassoonPrimaryInfant" w:hAnsi="SassoonPrimaryInfant"/>
                <w:spacing w:val="-12"/>
                <w:sz w:val="20"/>
                <w:szCs w:val="20"/>
              </w:rPr>
              <w:t xml:space="preserve"> </w:t>
            </w:r>
            <w:r w:rsidRPr="000A1036">
              <w:rPr>
                <w:rFonts w:ascii="SassoonPrimaryInfant" w:hAnsi="SassoonPrimaryInfant"/>
                <w:i/>
                <w:sz w:val="20"/>
                <w:szCs w:val="20"/>
              </w:rPr>
              <w:t>different</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groups or another class.</w:t>
            </w:r>
            <w:r>
              <w:rPr>
                <w:rFonts w:ascii="SassoonPrimaryInfant" w:hAnsi="SassoonPrimaryInfant"/>
                <w:i/>
                <w:sz w:val="20"/>
                <w:szCs w:val="20"/>
              </w:rPr>
              <w:t xml:space="preserve"> </w:t>
            </w:r>
            <w:r>
              <w:rPr>
                <w:rFonts w:ascii="SassoonPrimaryInfant" w:hAnsi="SassoonPrimaryInfant"/>
                <w:i/>
                <w:color w:val="FF0000"/>
                <w:sz w:val="20"/>
                <w:szCs w:val="20"/>
              </w:rPr>
              <w:t xml:space="preserve">e.g. preform The Morning Rush, Nativity </w:t>
            </w:r>
          </w:p>
          <w:p w:rsidR="00735753" w:rsidRPr="000A1036" w:rsidRDefault="00735753" w:rsidP="00971E78">
            <w:pPr>
              <w:pStyle w:val="TableParagraph"/>
              <w:numPr>
                <w:ilvl w:val="0"/>
                <w:numId w:val="18"/>
              </w:numPr>
              <w:tabs>
                <w:tab w:val="left" w:pos="353"/>
              </w:tabs>
              <w:spacing w:line="276" w:lineRule="auto"/>
              <w:ind w:left="293" w:right="95" w:hanging="126"/>
              <w:rPr>
                <w:rFonts w:ascii="SassoonPrimaryInfant" w:hAnsi="SassoonPrimaryInfant"/>
                <w:sz w:val="20"/>
                <w:szCs w:val="20"/>
              </w:rPr>
            </w:pPr>
            <w:r w:rsidRPr="000A1036">
              <w:rPr>
                <w:rFonts w:ascii="SassoonPrimaryInfant" w:hAnsi="SassoonPrimaryInfant"/>
                <w:sz w:val="20"/>
                <w:szCs w:val="20"/>
              </w:rPr>
              <w:t>Present</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simple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information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to an audience.</w:t>
            </w:r>
            <w:r>
              <w:rPr>
                <w:rFonts w:ascii="SassoonPrimaryInfant" w:hAnsi="SassoonPrimaryInfant"/>
                <w:sz w:val="20"/>
                <w:szCs w:val="20"/>
              </w:rPr>
              <w:t xml:space="preserve"> </w:t>
            </w:r>
            <w:r>
              <w:rPr>
                <w:rFonts w:ascii="SassoonPrimaryInfant" w:hAnsi="SassoonPrimaryInfant"/>
                <w:i/>
                <w:color w:val="FF0000"/>
                <w:sz w:val="20"/>
                <w:szCs w:val="20"/>
              </w:rPr>
              <w:t>e.g. presenting the weather forecast- Geography</w:t>
            </w:r>
          </w:p>
          <w:p w:rsidR="00735753" w:rsidRPr="000A1036" w:rsidRDefault="00735753" w:rsidP="00971E78">
            <w:pPr>
              <w:pStyle w:val="TableParagraph"/>
              <w:numPr>
                <w:ilvl w:val="0"/>
                <w:numId w:val="18"/>
              </w:numPr>
              <w:tabs>
                <w:tab w:val="left" w:pos="353"/>
              </w:tabs>
              <w:spacing w:before="6" w:line="273" w:lineRule="auto"/>
              <w:ind w:left="293" w:right="95" w:hanging="126"/>
              <w:rPr>
                <w:rFonts w:ascii="SassoonPrimaryInfant" w:hAnsi="SassoonPrimaryInfant"/>
                <w:sz w:val="20"/>
                <w:szCs w:val="20"/>
              </w:rPr>
            </w:pPr>
            <w:r w:rsidRPr="000A1036">
              <w:rPr>
                <w:rFonts w:ascii="SassoonPrimaryInfant" w:hAnsi="SassoonPrimaryInfant"/>
                <w:sz w:val="20"/>
                <w:szCs w:val="20"/>
              </w:rPr>
              <w:t>Read and perform stories using a voice</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with</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appropriate</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volume,</w:t>
            </w:r>
          </w:p>
          <w:p w:rsidR="00735753" w:rsidRPr="000A1036" w:rsidRDefault="00735753" w:rsidP="00971E78">
            <w:pPr>
              <w:pStyle w:val="TableParagraph"/>
              <w:spacing w:before="4"/>
              <w:ind w:left="293" w:right="95" w:hanging="126"/>
              <w:rPr>
                <w:rFonts w:ascii="SassoonPrimaryInfant" w:hAnsi="SassoonPrimaryInfant"/>
                <w:i/>
                <w:sz w:val="20"/>
                <w:szCs w:val="20"/>
              </w:rPr>
            </w:pPr>
            <w:r w:rsidRPr="000A1036">
              <w:rPr>
                <w:rFonts w:ascii="SassoonPrimaryInfant" w:hAnsi="SassoonPrimaryInfant"/>
                <w:sz w:val="20"/>
                <w:szCs w:val="20"/>
              </w:rPr>
              <w:t>e.g.</w:t>
            </w:r>
            <w:r w:rsidRPr="000A1036">
              <w:rPr>
                <w:rFonts w:ascii="SassoonPrimaryInfant" w:hAnsi="SassoonPrimaryInfant"/>
                <w:spacing w:val="-2"/>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child’s</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own</w:t>
            </w:r>
            <w:r w:rsidRPr="000A1036">
              <w:rPr>
                <w:rFonts w:ascii="SassoonPrimaryInfant" w:hAnsi="SassoonPrimaryInfant"/>
                <w:i/>
                <w:spacing w:val="-3"/>
                <w:sz w:val="20"/>
                <w:szCs w:val="20"/>
              </w:rPr>
              <w:t xml:space="preserve"> </w:t>
            </w:r>
            <w:r w:rsidRPr="000A1036">
              <w:rPr>
                <w:rFonts w:ascii="SassoonPrimaryInfant" w:hAnsi="SassoonPrimaryInfant"/>
                <w:i/>
                <w:spacing w:val="-2"/>
                <w:sz w:val="20"/>
                <w:szCs w:val="20"/>
              </w:rPr>
              <w:t>story.</w:t>
            </w:r>
            <w:r>
              <w:rPr>
                <w:rFonts w:ascii="SassoonPrimaryInfant" w:hAnsi="SassoonPrimaryInfant"/>
                <w:i/>
                <w:spacing w:val="-2"/>
                <w:sz w:val="20"/>
                <w:szCs w:val="20"/>
              </w:rPr>
              <w:t xml:space="preserve"> </w:t>
            </w:r>
            <w:r>
              <w:rPr>
                <w:rFonts w:ascii="SassoonPrimaryInfant" w:hAnsi="SassoonPrimaryInfant"/>
                <w:i/>
                <w:color w:val="FF0000"/>
                <w:sz w:val="20"/>
                <w:szCs w:val="20"/>
              </w:rPr>
              <w:t xml:space="preserve">e.g.  Guided reading- prosody session, Little Red Riding Hood. </w:t>
            </w:r>
          </w:p>
        </w:tc>
      </w:tr>
    </w:tbl>
    <w:p w:rsidR="00D1113B" w:rsidRPr="000A1036" w:rsidRDefault="00D1113B">
      <w:pPr>
        <w:rPr>
          <w:rFonts w:ascii="SassoonPrimaryInfant" w:hAnsi="SassoonPrimaryInfant"/>
          <w:sz w:val="20"/>
          <w:szCs w:val="20"/>
        </w:rPr>
        <w:sectPr w:rsidR="00D1113B" w:rsidRPr="000A1036">
          <w:headerReference w:type="default" r:id="rId89"/>
          <w:footerReference w:type="default" r:id="rId90"/>
          <w:pgSz w:w="16850" w:h="11920" w:orient="landscape"/>
          <w:pgMar w:top="1080" w:right="300" w:bottom="540" w:left="300" w:header="707" w:footer="350"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3067"/>
        <w:gridCol w:w="3053"/>
        <w:gridCol w:w="3060"/>
        <w:gridCol w:w="3067"/>
      </w:tblGrid>
      <w:tr w:rsidR="00D1113B" w:rsidRPr="000A1036">
        <w:trPr>
          <w:trHeight w:val="878"/>
        </w:trPr>
        <w:tc>
          <w:tcPr>
            <w:tcW w:w="3065" w:type="dxa"/>
            <w:shd w:val="clear" w:color="auto" w:fill="808080"/>
          </w:tcPr>
          <w:p w:rsidR="00D1113B" w:rsidRPr="000A1036" w:rsidRDefault="00890E2A">
            <w:pPr>
              <w:pStyle w:val="TableParagraph"/>
              <w:spacing w:line="288" w:lineRule="exact"/>
              <w:ind w:left="321" w:firstLine="0"/>
              <w:rPr>
                <w:rFonts w:ascii="SassoonPrimaryInfant" w:hAnsi="SassoonPrimaryInfant"/>
                <w:b/>
                <w:sz w:val="20"/>
                <w:szCs w:val="20"/>
              </w:rPr>
            </w:pPr>
            <w:r w:rsidRPr="000A1036">
              <w:rPr>
                <w:rFonts w:ascii="SassoonPrimaryInfant" w:hAnsi="SassoonPrimaryInfant"/>
                <w:b/>
                <w:color w:val="FFFFFF"/>
                <w:sz w:val="20"/>
                <w:szCs w:val="20"/>
              </w:rPr>
              <w:lastRenderedPageBreak/>
              <w:t>Listening</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z w:val="20"/>
                <w:szCs w:val="20"/>
              </w:rPr>
              <w:t>and</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pacing w:val="-2"/>
                <w:sz w:val="20"/>
                <w:szCs w:val="20"/>
              </w:rPr>
              <w:t>Attention</w:t>
            </w:r>
          </w:p>
        </w:tc>
        <w:tc>
          <w:tcPr>
            <w:tcW w:w="3067" w:type="dxa"/>
            <w:shd w:val="clear" w:color="auto" w:fill="808080"/>
          </w:tcPr>
          <w:p w:rsidR="00D1113B" w:rsidRPr="000A1036" w:rsidRDefault="00890E2A">
            <w:pPr>
              <w:pStyle w:val="TableParagraph"/>
              <w:spacing w:line="288" w:lineRule="exact"/>
              <w:ind w:left="1049" w:right="1031" w:firstLine="0"/>
              <w:jc w:val="center"/>
              <w:rPr>
                <w:rFonts w:ascii="SassoonPrimaryInfant" w:hAnsi="SassoonPrimaryInfant"/>
                <w:b/>
                <w:sz w:val="20"/>
                <w:szCs w:val="20"/>
              </w:rPr>
            </w:pPr>
            <w:r w:rsidRPr="000A1036">
              <w:rPr>
                <w:rFonts w:ascii="SassoonPrimaryInfant" w:hAnsi="SassoonPrimaryInfant"/>
                <w:b/>
                <w:color w:val="FFFFFF"/>
                <w:spacing w:val="-2"/>
                <w:sz w:val="20"/>
                <w:szCs w:val="20"/>
              </w:rPr>
              <w:t>Speaking</w:t>
            </w:r>
          </w:p>
        </w:tc>
        <w:tc>
          <w:tcPr>
            <w:tcW w:w="3053" w:type="dxa"/>
            <w:shd w:val="clear" w:color="auto" w:fill="808080"/>
          </w:tcPr>
          <w:p w:rsidR="00D1113B" w:rsidRPr="000A1036" w:rsidRDefault="00890E2A">
            <w:pPr>
              <w:pStyle w:val="TableParagraph"/>
              <w:spacing w:line="288" w:lineRule="exact"/>
              <w:ind w:left="669" w:firstLine="0"/>
              <w:rPr>
                <w:rFonts w:ascii="SassoonPrimaryInfant" w:hAnsi="SassoonPrimaryInfant"/>
                <w:b/>
                <w:sz w:val="20"/>
                <w:szCs w:val="20"/>
              </w:rPr>
            </w:pPr>
            <w:r w:rsidRPr="000A1036">
              <w:rPr>
                <w:rFonts w:ascii="SassoonPrimaryInfant" w:hAnsi="SassoonPrimaryInfant"/>
                <w:b/>
                <w:color w:val="FFFFFF"/>
                <w:sz w:val="20"/>
                <w:szCs w:val="20"/>
              </w:rPr>
              <w:t>Standard</w:t>
            </w:r>
            <w:r w:rsidRPr="000A1036">
              <w:rPr>
                <w:rFonts w:ascii="SassoonPrimaryInfant" w:hAnsi="SassoonPrimaryInfant"/>
                <w:b/>
                <w:color w:val="FFFFFF"/>
                <w:spacing w:val="-6"/>
                <w:sz w:val="20"/>
                <w:szCs w:val="20"/>
              </w:rPr>
              <w:t xml:space="preserve"> </w:t>
            </w:r>
            <w:r w:rsidRPr="000A1036">
              <w:rPr>
                <w:rFonts w:ascii="SassoonPrimaryInfant" w:hAnsi="SassoonPrimaryInfant"/>
                <w:b/>
                <w:color w:val="FFFFFF"/>
                <w:spacing w:val="-2"/>
                <w:sz w:val="20"/>
                <w:szCs w:val="20"/>
              </w:rPr>
              <w:t>English</w:t>
            </w:r>
          </w:p>
        </w:tc>
        <w:tc>
          <w:tcPr>
            <w:tcW w:w="3060" w:type="dxa"/>
            <w:shd w:val="clear" w:color="auto" w:fill="808080"/>
          </w:tcPr>
          <w:p w:rsidR="00D1113B" w:rsidRPr="000A1036" w:rsidRDefault="00890E2A">
            <w:pPr>
              <w:pStyle w:val="TableParagraph"/>
              <w:spacing w:line="288" w:lineRule="exact"/>
              <w:ind w:left="962" w:firstLine="0"/>
              <w:rPr>
                <w:rFonts w:ascii="SassoonPrimaryInfant" w:hAnsi="SassoonPrimaryInfant"/>
                <w:b/>
                <w:sz w:val="20"/>
                <w:szCs w:val="20"/>
              </w:rPr>
            </w:pPr>
            <w:r w:rsidRPr="000A1036">
              <w:rPr>
                <w:rFonts w:ascii="SassoonPrimaryInfant" w:hAnsi="SassoonPrimaryInfant"/>
                <w:b/>
                <w:color w:val="FFFFFF"/>
                <w:spacing w:val="-2"/>
                <w:sz w:val="20"/>
                <w:szCs w:val="20"/>
              </w:rPr>
              <w:t>Vocabulary</w:t>
            </w:r>
          </w:p>
        </w:tc>
        <w:tc>
          <w:tcPr>
            <w:tcW w:w="3067" w:type="dxa"/>
            <w:shd w:val="clear" w:color="auto" w:fill="808080"/>
          </w:tcPr>
          <w:p w:rsidR="00D1113B" w:rsidRPr="000A1036" w:rsidRDefault="00890E2A">
            <w:pPr>
              <w:pStyle w:val="TableParagraph"/>
              <w:ind w:left="664" w:firstLine="0"/>
              <w:rPr>
                <w:rFonts w:ascii="SassoonPrimaryInfant" w:hAnsi="SassoonPrimaryInfant"/>
                <w:b/>
                <w:sz w:val="20"/>
                <w:szCs w:val="20"/>
              </w:rPr>
            </w:pPr>
            <w:r w:rsidRPr="000A1036">
              <w:rPr>
                <w:rFonts w:ascii="SassoonPrimaryInfant" w:hAnsi="SassoonPrimaryInfant"/>
                <w:b/>
                <w:color w:val="FFFFFF"/>
                <w:spacing w:val="-2"/>
                <w:sz w:val="20"/>
                <w:szCs w:val="20"/>
              </w:rPr>
              <w:t>Participating,</w:t>
            </w:r>
          </w:p>
          <w:p w:rsidR="00D1113B" w:rsidRPr="000A1036" w:rsidRDefault="00890E2A">
            <w:pPr>
              <w:pStyle w:val="TableParagraph"/>
              <w:spacing w:line="290" w:lineRule="exact"/>
              <w:ind w:left="685" w:hanging="22"/>
              <w:rPr>
                <w:rFonts w:ascii="SassoonPrimaryInfant" w:hAnsi="SassoonPrimaryInfant"/>
                <w:b/>
                <w:sz w:val="20"/>
                <w:szCs w:val="20"/>
              </w:rPr>
            </w:pPr>
            <w:r w:rsidRPr="000A1036">
              <w:rPr>
                <w:rFonts w:ascii="SassoonPrimaryInfant" w:hAnsi="SassoonPrimaryInfant"/>
                <w:b/>
                <w:color w:val="FFFFFF"/>
                <w:sz w:val="20"/>
                <w:szCs w:val="20"/>
              </w:rPr>
              <w:t>Presenting</w:t>
            </w:r>
            <w:r w:rsidRPr="000A1036">
              <w:rPr>
                <w:rFonts w:ascii="SassoonPrimaryInfant" w:hAnsi="SassoonPrimaryInfant"/>
                <w:b/>
                <w:color w:val="FFFFFF"/>
                <w:spacing w:val="-16"/>
                <w:sz w:val="20"/>
                <w:szCs w:val="20"/>
              </w:rPr>
              <w:t xml:space="preserve"> </w:t>
            </w:r>
            <w:r w:rsidRPr="000A1036">
              <w:rPr>
                <w:rFonts w:ascii="SassoonPrimaryInfant" w:hAnsi="SassoonPrimaryInfant"/>
                <w:b/>
                <w:color w:val="FFFFFF"/>
                <w:sz w:val="20"/>
                <w:szCs w:val="20"/>
              </w:rPr>
              <w:t xml:space="preserve">and </w:t>
            </w:r>
            <w:r w:rsidRPr="000A1036">
              <w:rPr>
                <w:rFonts w:ascii="SassoonPrimaryInfant" w:hAnsi="SassoonPrimaryInfant"/>
                <w:b/>
                <w:color w:val="FFFFFF"/>
                <w:spacing w:val="-2"/>
                <w:sz w:val="20"/>
                <w:szCs w:val="20"/>
              </w:rPr>
              <w:t>Performing</w:t>
            </w:r>
          </w:p>
        </w:tc>
      </w:tr>
      <w:tr w:rsidR="00191715" w:rsidRPr="000A1036" w:rsidTr="00607FC5">
        <w:trPr>
          <w:trHeight w:val="555"/>
        </w:trPr>
        <w:tc>
          <w:tcPr>
            <w:tcW w:w="3065" w:type="dxa"/>
          </w:tcPr>
          <w:p w:rsidR="00191715" w:rsidRPr="000A1036" w:rsidRDefault="00191715" w:rsidP="00191715">
            <w:pPr>
              <w:pStyle w:val="TableParagraph"/>
              <w:spacing w:before="9"/>
              <w:ind w:left="124" w:firstLine="0"/>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191715" w:rsidRPr="000A1036" w:rsidRDefault="00191715" w:rsidP="00BA1CC1">
            <w:pPr>
              <w:pStyle w:val="TableParagraph"/>
              <w:numPr>
                <w:ilvl w:val="0"/>
                <w:numId w:val="17"/>
              </w:numPr>
              <w:tabs>
                <w:tab w:val="left" w:pos="346"/>
              </w:tabs>
              <w:spacing w:before="3" w:line="288" w:lineRule="auto"/>
              <w:ind w:right="574"/>
              <w:rPr>
                <w:rFonts w:ascii="SassoonPrimaryInfant" w:hAnsi="SassoonPrimaryInfant"/>
                <w:i/>
                <w:sz w:val="20"/>
                <w:szCs w:val="20"/>
              </w:rPr>
            </w:pPr>
            <w:r w:rsidRPr="000A1036">
              <w:rPr>
                <w:rFonts w:ascii="SassoonPrimaryInfant" w:hAnsi="SassoonPrimaryInfant"/>
                <w:sz w:val="20"/>
                <w:szCs w:val="20"/>
              </w:rPr>
              <w:t>Listen and sustain concentration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range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 xml:space="preserve">of situations, e.g. </w:t>
            </w:r>
            <w:r w:rsidRPr="000A1036">
              <w:rPr>
                <w:rFonts w:ascii="SassoonPrimaryInfant" w:hAnsi="SassoonPrimaryInfant"/>
                <w:i/>
                <w:sz w:val="20"/>
                <w:szCs w:val="20"/>
              </w:rPr>
              <w:t>when listening to a story, following simple instructions, viewing a film clip etc.</w:t>
            </w:r>
            <w:r>
              <w:rPr>
                <w:rFonts w:ascii="SassoonPrimaryInfant" w:hAnsi="SassoonPrimaryInfant"/>
                <w:i/>
                <w:sz w:val="20"/>
                <w:szCs w:val="20"/>
              </w:rPr>
              <w:t xml:space="preserve"> </w:t>
            </w:r>
            <w:r>
              <w:rPr>
                <w:rFonts w:ascii="SassoonPrimaryInfant" w:hAnsi="SassoonPrimaryInfant"/>
                <w:i/>
                <w:color w:val="FF0000"/>
                <w:sz w:val="20"/>
                <w:szCs w:val="20"/>
              </w:rPr>
              <w:t>e.g. Book Talk, pleasure for reading, texts to inspire writing (read in parts), film clips used in Science (plants) and history (Great Fire of London).</w:t>
            </w:r>
          </w:p>
          <w:p w:rsidR="00191715" w:rsidRPr="000A1036" w:rsidRDefault="00191715" w:rsidP="00BA1CC1">
            <w:pPr>
              <w:pStyle w:val="TableParagraph"/>
              <w:numPr>
                <w:ilvl w:val="0"/>
                <w:numId w:val="17"/>
              </w:numPr>
              <w:tabs>
                <w:tab w:val="left" w:pos="346"/>
              </w:tabs>
              <w:spacing w:before="3" w:line="288" w:lineRule="auto"/>
              <w:ind w:right="643"/>
              <w:rPr>
                <w:rFonts w:ascii="SassoonPrimaryInfant" w:hAnsi="SassoonPrimaryInfant"/>
                <w:i/>
                <w:sz w:val="20"/>
                <w:szCs w:val="20"/>
              </w:rPr>
            </w:pPr>
            <w:r w:rsidRPr="000A1036">
              <w:rPr>
                <w:rFonts w:ascii="SassoonPrimaryInfant" w:hAnsi="SassoonPrimaryInfant"/>
                <w:sz w:val="20"/>
                <w:szCs w:val="20"/>
              </w:rPr>
              <w:t>Sustain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concentration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and listen to peers in a range of situations, e.g. </w:t>
            </w:r>
            <w:r w:rsidRPr="000A1036">
              <w:rPr>
                <w:rFonts w:ascii="SassoonPrimaryInfant" w:hAnsi="SassoonPrimaryInfant"/>
                <w:i/>
                <w:sz w:val="20"/>
                <w:szCs w:val="20"/>
              </w:rPr>
              <w:t>in talk partners, whilst undertaking role play, in small group discussions and</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activities.</w:t>
            </w:r>
            <w:r>
              <w:rPr>
                <w:rFonts w:ascii="SassoonPrimaryInfant" w:hAnsi="SassoonPrimaryInfant"/>
                <w:i/>
                <w:sz w:val="20"/>
                <w:szCs w:val="20"/>
              </w:rPr>
              <w:t xml:space="preserve"> </w:t>
            </w:r>
            <w:r>
              <w:rPr>
                <w:rFonts w:ascii="SassoonPrimaryInfant" w:hAnsi="SassoonPrimaryInfant"/>
                <w:i/>
                <w:color w:val="FF0000"/>
                <w:sz w:val="20"/>
                <w:szCs w:val="20"/>
              </w:rPr>
              <w:t>e.g.  Talk partners used across all curriculum areas, observe and critique each other’s performances in PE, watch other groups perform role plays (History - Rosa Parks on bus).</w:t>
            </w:r>
          </w:p>
        </w:tc>
        <w:tc>
          <w:tcPr>
            <w:tcW w:w="3067" w:type="dxa"/>
          </w:tcPr>
          <w:p w:rsidR="00191715" w:rsidRPr="000A1036" w:rsidRDefault="00191715" w:rsidP="00971E78">
            <w:pPr>
              <w:pStyle w:val="TableParagraph"/>
              <w:spacing w:before="9"/>
              <w:ind w:left="238" w:right="271" w:hanging="122"/>
              <w:jc w:val="both"/>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191715" w:rsidRPr="000A1036" w:rsidRDefault="00191715" w:rsidP="00971E78">
            <w:pPr>
              <w:pStyle w:val="TableParagraph"/>
              <w:numPr>
                <w:ilvl w:val="0"/>
                <w:numId w:val="16"/>
              </w:numPr>
              <w:tabs>
                <w:tab w:val="left" w:pos="348"/>
              </w:tabs>
              <w:spacing w:before="3" w:line="280" w:lineRule="auto"/>
              <w:ind w:left="238" w:right="271" w:hanging="122"/>
              <w:jc w:val="both"/>
              <w:rPr>
                <w:rFonts w:ascii="SassoonPrimaryInfant" w:hAnsi="SassoonPrimaryInfant"/>
                <w:sz w:val="20"/>
                <w:szCs w:val="20"/>
              </w:rPr>
            </w:pPr>
            <w:r w:rsidRPr="000A1036">
              <w:rPr>
                <w:rFonts w:ascii="SassoonPrimaryInfant" w:hAnsi="SassoonPrimaryInfant"/>
                <w:sz w:val="20"/>
                <w:szCs w:val="20"/>
              </w:rPr>
              <w:t>Respond appropriately to adults after listening with sustained concentration.</w:t>
            </w:r>
            <w:r>
              <w:rPr>
                <w:rFonts w:ascii="SassoonPrimaryInfant" w:hAnsi="SassoonPrimaryInfant"/>
                <w:sz w:val="20"/>
                <w:szCs w:val="20"/>
              </w:rPr>
              <w:t xml:space="preserve"> </w:t>
            </w:r>
            <w:r>
              <w:rPr>
                <w:rFonts w:ascii="SassoonPrimaryInfant" w:hAnsi="SassoonPrimaryInfant"/>
                <w:i/>
                <w:color w:val="FF0000"/>
                <w:sz w:val="20"/>
                <w:szCs w:val="20"/>
              </w:rPr>
              <w:t xml:space="preserve">e.g.  questioning using lollipop sticks, responding on whiteboards, </w:t>
            </w:r>
          </w:p>
          <w:p w:rsidR="00191715" w:rsidRPr="000A1036" w:rsidRDefault="00191715" w:rsidP="00971E78">
            <w:pPr>
              <w:pStyle w:val="TableParagraph"/>
              <w:numPr>
                <w:ilvl w:val="0"/>
                <w:numId w:val="16"/>
              </w:numPr>
              <w:tabs>
                <w:tab w:val="left" w:pos="348"/>
              </w:tabs>
              <w:spacing w:before="10" w:line="285" w:lineRule="auto"/>
              <w:ind w:left="238" w:right="271" w:hanging="122"/>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appropriately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to peers after listening with sustained concentration.</w:t>
            </w:r>
            <w:r>
              <w:rPr>
                <w:rFonts w:ascii="SassoonPrimaryInfant" w:hAnsi="SassoonPrimaryInfant"/>
                <w:sz w:val="20"/>
                <w:szCs w:val="20"/>
              </w:rPr>
              <w:t xml:space="preserve"> </w:t>
            </w:r>
            <w:r>
              <w:rPr>
                <w:rFonts w:ascii="SassoonPrimaryInfant" w:hAnsi="SassoonPrimaryInfant"/>
                <w:i/>
                <w:color w:val="FF0000"/>
                <w:sz w:val="20"/>
                <w:szCs w:val="20"/>
              </w:rPr>
              <w:t xml:space="preserve">e.g. use of talk partners and children feeding back responses given by partner. </w:t>
            </w:r>
          </w:p>
          <w:p w:rsidR="00191715" w:rsidRPr="000A1036" w:rsidRDefault="00191715" w:rsidP="00971E78">
            <w:pPr>
              <w:pStyle w:val="TableParagraph"/>
              <w:numPr>
                <w:ilvl w:val="0"/>
                <w:numId w:val="16"/>
              </w:numPr>
              <w:tabs>
                <w:tab w:val="left" w:pos="348"/>
              </w:tabs>
              <w:spacing w:line="283" w:lineRule="auto"/>
              <w:ind w:left="238" w:right="271" w:hanging="122"/>
              <w:rPr>
                <w:rFonts w:ascii="SassoonPrimaryInfant" w:hAnsi="SassoonPrimaryInfant"/>
                <w:i/>
                <w:sz w:val="20"/>
                <w:szCs w:val="20"/>
              </w:rPr>
            </w:pPr>
            <w:r w:rsidRPr="000A1036">
              <w:rPr>
                <w:rFonts w:ascii="SassoonPrimaryInfant" w:hAnsi="SassoonPrimaryInfant"/>
                <w:sz w:val="20"/>
                <w:szCs w:val="20"/>
              </w:rPr>
              <w:t>Respond appropriately to questions</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posed</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by</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 xml:space="preserve">adult and peers, orally, related to </w:t>
            </w:r>
            <w:r w:rsidRPr="000A1036">
              <w:rPr>
                <w:rFonts w:ascii="SassoonPrimaryInfant" w:hAnsi="SassoonPrimaryInfant"/>
                <w:i/>
                <w:sz w:val="20"/>
                <w:szCs w:val="20"/>
              </w:rPr>
              <w:t>who,</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what,</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where,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when,</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why </w:t>
            </w:r>
            <w:r w:rsidRPr="000A1036">
              <w:rPr>
                <w:rFonts w:ascii="SassoonPrimaryInfant" w:hAnsi="SassoonPrimaryInfant"/>
                <w:sz w:val="20"/>
                <w:szCs w:val="20"/>
              </w:rPr>
              <w:t xml:space="preserve">and </w:t>
            </w:r>
            <w:r w:rsidRPr="000A1036">
              <w:rPr>
                <w:rFonts w:ascii="SassoonPrimaryInfant" w:hAnsi="SassoonPrimaryInfant"/>
                <w:i/>
                <w:sz w:val="20"/>
                <w:szCs w:val="20"/>
              </w:rPr>
              <w:t>how</w:t>
            </w:r>
            <w:r w:rsidRPr="000A1036">
              <w:rPr>
                <w:rFonts w:ascii="SassoonPrimaryInfant" w:hAnsi="SassoonPrimaryInfant"/>
                <w:sz w:val="20"/>
                <w:szCs w:val="20"/>
              </w:rPr>
              <w:t xml:space="preserve">, and explain their thinking, e.g. </w:t>
            </w:r>
            <w:r w:rsidRPr="000A1036">
              <w:rPr>
                <w:rFonts w:ascii="SassoonPrimaryInfant" w:hAnsi="SassoonPrimaryInfant"/>
                <w:i/>
                <w:sz w:val="20"/>
                <w:szCs w:val="20"/>
              </w:rPr>
              <w:t>Why did the character behave that way?</w:t>
            </w:r>
            <w:r>
              <w:rPr>
                <w:rFonts w:ascii="SassoonPrimaryInfant" w:hAnsi="SassoonPrimaryInfant"/>
                <w:i/>
                <w:sz w:val="20"/>
                <w:szCs w:val="20"/>
              </w:rPr>
              <w:t xml:space="preserve"> </w:t>
            </w:r>
            <w:r>
              <w:rPr>
                <w:rFonts w:ascii="SassoonPrimaryInfant" w:hAnsi="SassoonPrimaryInfant"/>
                <w:i/>
                <w:color w:val="FF0000"/>
                <w:sz w:val="20"/>
                <w:szCs w:val="20"/>
              </w:rPr>
              <w:t>e.g.  Guided Reading sessions – questions asked by adults/task to create questions to ask other children to check understanding of the book, Book Talk, Texts read in Reading Comprehension.</w:t>
            </w:r>
          </w:p>
          <w:p w:rsidR="00191715" w:rsidRPr="000A1036" w:rsidRDefault="00191715" w:rsidP="00971E78">
            <w:pPr>
              <w:pStyle w:val="TableParagraph"/>
              <w:numPr>
                <w:ilvl w:val="0"/>
                <w:numId w:val="16"/>
              </w:numPr>
              <w:tabs>
                <w:tab w:val="left" w:pos="348"/>
              </w:tabs>
              <w:spacing w:before="11" w:line="288" w:lineRule="auto"/>
              <w:ind w:left="238" w:right="271" w:hanging="122"/>
              <w:rPr>
                <w:rFonts w:ascii="SassoonPrimaryInfant" w:hAnsi="SassoonPrimaryInfant"/>
                <w:sz w:val="20"/>
                <w:szCs w:val="20"/>
              </w:rPr>
            </w:pPr>
            <w:r w:rsidRPr="000A1036">
              <w:rPr>
                <w:rFonts w:ascii="SassoonPrimaryInfant" w:hAnsi="SassoonPrimaryInfant"/>
                <w:sz w:val="20"/>
                <w:szCs w:val="20"/>
              </w:rPr>
              <w:t>Ask a range of appropriate questions</w:t>
            </w:r>
            <w:r w:rsidRPr="000A1036">
              <w:rPr>
                <w:rFonts w:ascii="SassoonPrimaryInfant" w:hAnsi="SassoonPrimaryInfant"/>
                <w:spacing w:val="40"/>
                <w:sz w:val="20"/>
                <w:szCs w:val="20"/>
              </w:rPr>
              <w:t xml:space="preserve"> </w:t>
            </w:r>
            <w:r w:rsidRPr="000A1036">
              <w:rPr>
                <w:rFonts w:ascii="SassoonPrimaryInfant" w:hAnsi="SassoonPrimaryInfant"/>
                <w:spacing w:val="-2"/>
                <w:sz w:val="20"/>
                <w:szCs w:val="20"/>
              </w:rPr>
              <w:t>to</w:t>
            </w:r>
            <w:r w:rsidRPr="000A1036">
              <w:rPr>
                <w:rFonts w:ascii="SassoonPrimaryInfant" w:hAnsi="SassoonPrimaryInfant"/>
                <w:spacing w:val="-11"/>
                <w:sz w:val="20"/>
                <w:szCs w:val="20"/>
              </w:rPr>
              <w:t xml:space="preserve"> </w:t>
            </w:r>
            <w:r w:rsidRPr="000A1036">
              <w:rPr>
                <w:rFonts w:ascii="SassoonPrimaryInfant" w:hAnsi="SassoonPrimaryInfant"/>
                <w:spacing w:val="-2"/>
                <w:sz w:val="20"/>
                <w:szCs w:val="20"/>
              </w:rPr>
              <w:t>clarify</w:t>
            </w:r>
            <w:r w:rsidRPr="000A1036">
              <w:rPr>
                <w:rFonts w:ascii="SassoonPrimaryInfant" w:hAnsi="SassoonPrimaryInfant"/>
                <w:spacing w:val="-10"/>
                <w:sz w:val="20"/>
                <w:szCs w:val="20"/>
              </w:rPr>
              <w:t xml:space="preserve"> </w:t>
            </w:r>
            <w:r w:rsidRPr="000A1036">
              <w:rPr>
                <w:rFonts w:ascii="SassoonPrimaryInfant" w:hAnsi="SassoonPrimaryInfant"/>
                <w:spacing w:val="-2"/>
                <w:sz w:val="20"/>
                <w:szCs w:val="20"/>
              </w:rPr>
              <w:t>thinking</w:t>
            </w:r>
            <w:r w:rsidRPr="000A1036">
              <w:rPr>
                <w:rFonts w:ascii="SassoonPrimaryInfant" w:hAnsi="SassoonPrimaryInfant"/>
                <w:spacing w:val="-14"/>
                <w:sz w:val="20"/>
                <w:szCs w:val="20"/>
              </w:rPr>
              <w:t xml:space="preserve"> </w:t>
            </w:r>
            <w:r w:rsidRPr="000A1036">
              <w:rPr>
                <w:rFonts w:ascii="SassoonPrimaryInfant" w:hAnsi="SassoonPrimaryInfant"/>
                <w:spacing w:val="-2"/>
                <w:sz w:val="20"/>
                <w:szCs w:val="20"/>
              </w:rPr>
              <w:t xml:space="preserve">related </w:t>
            </w:r>
            <w:r w:rsidRPr="000A1036">
              <w:rPr>
                <w:rFonts w:ascii="SassoonPrimaryInfant" w:hAnsi="SassoonPrimaryInfant"/>
                <w:sz w:val="20"/>
                <w:szCs w:val="20"/>
              </w:rPr>
              <w:t xml:space="preserve">to </w:t>
            </w:r>
            <w:r w:rsidRPr="000A1036">
              <w:rPr>
                <w:rFonts w:ascii="SassoonPrimaryInfant" w:hAnsi="SassoonPrimaryInfant"/>
                <w:i/>
                <w:sz w:val="20"/>
                <w:szCs w:val="20"/>
              </w:rPr>
              <w:t>who, what, where, when,</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why</w:t>
            </w:r>
            <w:r w:rsidRPr="000A1036">
              <w:rPr>
                <w:rFonts w:ascii="SassoonPrimaryInfant" w:hAnsi="SassoonPrimaryInfant"/>
                <w:i/>
                <w:spacing w:val="-11"/>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1"/>
                <w:sz w:val="20"/>
                <w:szCs w:val="20"/>
              </w:rPr>
              <w:t xml:space="preserve"> </w:t>
            </w:r>
            <w:r w:rsidRPr="000A1036">
              <w:rPr>
                <w:rFonts w:ascii="SassoonPrimaryInfant" w:hAnsi="SassoonPrimaryInfant"/>
                <w:i/>
                <w:sz w:val="20"/>
                <w:szCs w:val="20"/>
              </w:rPr>
              <w:t>how</w:t>
            </w:r>
            <w:r w:rsidRPr="000A1036">
              <w:rPr>
                <w:rFonts w:ascii="SassoonPrimaryInfant" w:hAnsi="SassoonPrimaryInfant"/>
                <w:sz w:val="20"/>
                <w:szCs w:val="20"/>
              </w:rPr>
              <w:t>,</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and explain their thinking,</w:t>
            </w:r>
            <w:r>
              <w:rPr>
                <w:rFonts w:ascii="SassoonPrimaryInfant" w:hAnsi="SassoonPrimaryInfant"/>
                <w:sz w:val="20"/>
                <w:szCs w:val="20"/>
              </w:rPr>
              <w:t xml:space="preserve"> </w:t>
            </w:r>
            <w:r>
              <w:rPr>
                <w:rFonts w:ascii="SassoonPrimaryInfant" w:hAnsi="SassoonPrimaryInfant"/>
                <w:i/>
                <w:color w:val="FF0000"/>
                <w:sz w:val="20"/>
                <w:szCs w:val="20"/>
              </w:rPr>
              <w:t xml:space="preserve">e.g.  </w:t>
            </w:r>
            <w:r>
              <w:rPr>
                <w:rFonts w:ascii="SassoonPrimaryInfant" w:hAnsi="SassoonPrimaryInfant"/>
                <w:i/>
                <w:color w:val="FF0000"/>
                <w:sz w:val="20"/>
                <w:szCs w:val="20"/>
              </w:rPr>
              <w:lastRenderedPageBreak/>
              <w:t xml:space="preserve">Guided Reading, History – children ask questions to Head Teacher to enquire about school life in the past, Science – lesson where children enquire about gardening methods. </w:t>
            </w:r>
          </w:p>
          <w:p w:rsidR="00191715" w:rsidRPr="000A1036" w:rsidRDefault="00191715" w:rsidP="00971E78">
            <w:pPr>
              <w:pStyle w:val="TableParagraph"/>
              <w:numPr>
                <w:ilvl w:val="0"/>
                <w:numId w:val="16"/>
              </w:numPr>
              <w:tabs>
                <w:tab w:val="left" w:pos="348"/>
              </w:tabs>
              <w:spacing w:line="285" w:lineRule="auto"/>
              <w:ind w:left="238" w:right="271" w:hanging="122"/>
              <w:rPr>
                <w:rFonts w:ascii="SassoonPrimaryInfant" w:hAnsi="SassoonPrimaryInfant"/>
                <w:sz w:val="20"/>
                <w:szCs w:val="20"/>
              </w:rPr>
            </w:pPr>
            <w:r w:rsidRPr="000A1036">
              <w:rPr>
                <w:rFonts w:ascii="SassoonPrimaryInfant" w:hAnsi="SassoonPrimaryInfant"/>
                <w:sz w:val="20"/>
                <w:szCs w:val="20"/>
              </w:rPr>
              <w:t>Take</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turns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when</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speaking with adults and peers, working with pairs, small groups,</w:t>
            </w:r>
            <w:r w:rsidRPr="000A1036">
              <w:rPr>
                <w:rFonts w:ascii="SassoonPrimaryInfant" w:hAnsi="SassoonPrimaryInfant"/>
                <w:spacing w:val="-6"/>
                <w:sz w:val="20"/>
                <w:szCs w:val="20"/>
              </w:rPr>
              <w:t xml:space="preserve"> </w:t>
            </w:r>
            <w:r w:rsidRPr="000A1036">
              <w:rPr>
                <w:rFonts w:ascii="SassoonPrimaryInfant" w:hAnsi="SassoonPrimaryInfant"/>
                <w:sz w:val="20"/>
                <w:szCs w:val="20"/>
              </w:rPr>
              <w:t>large</w:t>
            </w:r>
            <w:r w:rsidRPr="000A1036">
              <w:rPr>
                <w:rFonts w:ascii="SassoonPrimaryInfant" w:hAnsi="SassoonPrimaryInfant"/>
                <w:spacing w:val="-6"/>
                <w:sz w:val="20"/>
                <w:szCs w:val="20"/>
              </w:rPr>
              <w:t xml:space="preserve"> </w:t>
            </w:r>
            <w:r w:rsidRPr="000A1036">
              <w:rPr>
                <w:rFonts w:ascii="SassoonPrimaryInfant" w:hAnsi="SassoonPrimaryInfant"/>
                <w:sz w:val="20"/>
                <w:szCs w:val="20"/>
              </w:rPr>
              <w:t>groups,</w:t>
            </w:r>
            <w:r w:rsidRPr="000A1036">
              <w:rPr>
                <w:rFonts w:ascii="SassoonPrimaryInfant" w:hAnsi="SassoonPrimaryInfant"/>
                <w:spacing w:val="-6"/>
                <w:sz w:val="20"/>
                <w:szCs w:val="20"/>
              </w:rPr>
              <w:t xml:space="preserve"> </w:t>
            </w:r>
            <w:r w:rsidRPr="000A1036">
              <w:rPr>
                <w:rFonts w:ascii="SassoonPrimaryInfant" w:hAnsi="SassoonPrimaryInfant"/>
                <w:sz w:val="20"/>
                <w:szCs w:val="20"/>
              </w:rPr>
              <w:t>as</w:t>
            </w:r>
            <w:r w:rsidRPr="000A1036">
              <w:rPr>
                <w:rFonts w:ascii="SassoonPrimaryInfant" w:hAnsi="SassoonPrimaryInfant"/>
                <w:spacing w:val="-5"/>
                <w:sz w:val="20"/>
                <w:szCs w:val="20"/>
              </w:rPr>
              <w:t xml:space="preserve"> </w:t>
            </w:r>
            <w:r w:rsidRPr="000A1036">
              <w:rPr>
                <w:rFonts w:ascii="SassoonPrimaryInfant" w:hAnsi="SassoonPrimaryInfant"/>
                <w:sz w:val="20"/>
                <w:szCs w:val="20"/>
              </w:rPr>
              <w:t>a whole class, and respond appropriately to contributions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from</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others.</w:t>
            </w:r>
            <w:r>
              <w:rPr>
                <w:rFonts w:ascii="SassoonPrimaryInfant" w:hAnsi="SassoonPrimaryInfant"/>
                <w:sz w:val="20"/>
                <w:szCs w:val="20"/>
              </w:rPr>
              <w:t xml:space="preserve"> </w:t>
            </w:r>
            <w:r>
              <w:rPr>
                <w:rFonts w:ascii="SassoonPrimaryInfant" w:hAnsi="SassoonPrimaryInfant"/>
                <w:i/>
                <w:color w:val="FF0000"/>
                <w:sz w:val="20"/>
                <w:szCs w:val="20"/>
              </w:rPr>
              <w:t xml:space="preserve">e.g.  PSHE discussions –good or bad secrets, poetry recital.   </w:t>
            </w:r>
          </w:p>
          <w:p w:rsidR="00191715" w:rsidRPr="000A1036" w:rsidRDefault="00191715" w:rsidP="00971E78">
            <w:pPr>
              <w:pStyle w:val="TableParagraph"/>
              <w:numPr>
                <w:ilvl w:val="0"/>
                <w:numId w:val="16"/>
              </w:numPr>
              <w:tabs>
                <w:tab w:val="left" w:pos="348"/>
              </w:tabs>
              <w:spacing w:before="7"/>
              <w:ind w:left="238" w:right="271" w:hanging="122"/>
              <w:jc w:val="both"/>
              <w:rPr>
                <w:rFonts w:ascii="SassoonPrimaryInfant" w:hAnsi="SassoonPrimaryInfant"/>
                <w:sz w:val="20"/>
                <w:szCs w:val="20"/>
              </w:rPr>
            </w:pPr>
            <w:r w:rsidRPr="000A1036">
              <w:rPr>
                <w:rFonts w:ascii="SassoonPrimaryInfant" w:hAnsi="SassoonPrimaryInfant"/>
                <w:sz w:val="20"/>
                <w:szCs w:val="20"/>
              </w:rPr>
              <w:t>Provide</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oral</w:t>
            </w:r>
            <w:r w:rsidRPr="000A1036">
              <w:rPr>
                <w:rFonts w:ascii="SassoonPrimaryInfant" w:hAnsi="SassoonPrimaryInfant"/>
                <w:spacing w:val="-11"/>
                <w:sz w:val="20"/>
                <w:szCs w:val="20"/>
              </w:rPr>
              <w:t xml:space="preserve"> </w:t>
            </w:r>
            <w:r w:rsidRPr="000A1036">
              <w:rPr>
                <w:rFonts w:ascii="SassoonPrimaryInfant" w:hAnsi="SassoonPrimaryInfant"/>
                <w:spacing w:val="-2"/>
                <w:sz w:val="20"/>
                <w:szCs w:val="20"/>
              </w:rPr>
              <w:t>explanations,</w:t>
            </w:r>
          </w:p>
          <w:p w:rsidR="00191715" w:rsidRDefault="00191715" w:rsidP="00971E78">
            <w:pPr>
              <w:pStyle w:val="TableParagraph"/>
              <w:spacing w:before="20" w:line="259" w:lineRule="auto"/>
              <w:ind w:left="238" w:right="271" w:hanging="122"/>
              <w:jc w:val="both"/>
              <w:rPr>
                <w:rFonts w:ascii="SassoonPrimaryInfant" w:hAnsi="SassoonPrimaryInfant"/>
                <w:i/>
                <w:sz w:val="20"/>
                <w:szCs w:val="20"/>
              </w:rPr>
            </w:pPr>
            <w:r w:rsidRPr="000A1036">
              <w:rPr>
                <w:rFonts w:ascii="SassoonPrimaryInfant" w:hAnsi="SassoonPrimaryInfant"/>
                <w:sz w:val="20"/>
                <w:szCs w:val="20"/>
              </w:rPr>
              <w:t>e.g.</w:t>
            </w:r>
            <w:r w:rsidRPr="000A1036">
              <w:rPr>
                <w:rFonts w:ascii="SassoonPrimaryInfant" w:hAnsi="SassoonPrimaryInfant"/>
                <w:spacing w:val="-6"/>
                <w:sz w:val="20"/>
                <w:szCs w:val="20"/>
              </w:rPr>
              <w:t xml:space="preserve"> </w:t>
            </w:r>
            <w:r w:rsidRPr="000A1036">
              <w:rPr>
                <w:rFonts w:ascii="SassoonPrimaryInfant" w:hAnsi="SassoonPrimaryInfant"/>
                <w:i/>
                <w:sz w:val="20"/>
                <w:szCs w:val="20"/>
              </w:rPr>
              <w:t>explaining</w:t>
            </w:r>
            <w:r w:rsidRPr="000A1036">
              <w:rPr>
                <w:rFonts w:ascii="SassoonPrimaryInfant" w:hAnsi="SassoonPrimaryInfant"/>
                <w:i/>
                <w:spacing w:val="-5"/>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5"/>
                <w:sz w:val="20"/>
                <w:szCs w:val="20"/>
              </w:rPr>
              <w:t xml:space="preserve"> </w:t>
            </w:r>
            <w:r w:rsidRPr="000A1036">
              <w:rPr>
                <w:rFonts w:ascii="SassoonPrimaryInfant" w:hAnsi="SassoonPrimaryInfant"/>
                <w:i/>
                <w:sz w:val="20"/>
                <w:szCs w:val="20"/>
              </w:rPr>
              <w:t>simple</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process using</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joining</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words</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because, when, if, so.</w:t>
            </w:r>
            <w:r>
              <w:rPr>
                <w:rFonts w:ascii="SassoonPrimaryInfant" w:hAnsi="SassoonPrimaryInfant"/>
                <w:i/>
                <w:sz w:val="20"/>
                <w:szCs w:val="20"/>
              </w:rPr>
              <w:t xml:space="preserve"> </w:t>
            </w:r>
            <w:r>
              <w:rPr>
                <w:rFonts w:ascii="SassoonPrimaryInfant" w:hAnsi="SassoonPrimaryInfant"/>
                <w:i/>
                <w:color w:val="FF0000"/>
                <w:sz w:val="20"/>
                <w:szCs w:val="20"/>
              </w:rPr>
              <w:t>e.g. Guided Reading question sessions, explanations in Science FBF to extend.</w:t>
            </w:r>
          </w:p>
          <w:p w:rsidR="00191715" w:rsidRPr="00607FC5" w:rsidRDefault="00191715" w:rsidP="00971E78">
            <w:pPr>
              <w:pStyle w:val="TableParagraph"/>
              <w:numPr>
                <w:ilvl w:val="0"/>
                <w:numId w:val="29"/>
              </w:numPr>
              <w:spacing w:before="20" w:line="259" w:lineRule="auto"/>
              <w:ind w:left="238" w:right="271" w:hanging="122"/>
              <w:jc w:val="both"/>
              <w:rPr>
                <w:rFonts w:ascii="SassoonPrimaryInfant" w:hAnsi="SassoonPrimaryInfant"/>
                <w:i/>
                <w:sz w:val="20"/>
                <w:szCs w:val="20"/>
              </w:rPr>
            </w:pPr>
            <w:r w:rsidRPr="000A1036">
              <w:rPr>
                <w:rFonts w:ascii="SassoonPrimaryInfant" w:hAnsi="SassoonPrimaryInfant"/>
                <w:sz w:val="20"/>
                <w:szCs w:val="20"/>
              </w:rPr>
              <w:t>Speak audibly when communicating</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with</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others in pairs, groups and whole </w:t>
            </w:r>
            <w:r w:rsidRPr="000A1036">
              <w:rPr>
                <w:rFonts w:ascii="SassoonPrimaryInfant" w:hAnsi="SassoonPrimaryInfant"/>
                <w:spacing w:val="-2"/>
                <w:sz w:val="20"/>
                <w:szCs w:val="20"/>
              </w:rPr>
              <w:t>class.</w:t>
            </w:r>
            <w:r>
              <w:rPr>
                <w:rFonts w:ascii="SassoonPrimaryInfant" w:hAnsi="SassoonPrimaryInfant"/>
                <w:i/>
                <w:color w:val="FF0000"/>
                <w:sz w:val="20"/>
                <w:szCs w:val="20"/>
              </w:rPr>
              <w:t xml:space="preserve"> e.g.  poetry topic - Don’t, talk </w:t>
            </w:r>
            <w:r w:rsidR="00607FC5">
              <w:rPr>
                <w:rFonts w:ascii="SassoonPrimaryInfant" w:hAnsi="SassoonPrimaryInfant"/>
                <w:i/>
                <w:color w:val="FF0000"/>
                <w:sz w:val="20"/>
                <w:szCs w:val="20"/>
              </w:rPr>
              <w:t>partners.</w:t>
            </w:r>
          </w:p>
          <w:p w:rsidR="00607FC5" w:rsidRPr="000A1036" w:rsidRDefault="00607FC5" w:rsidP="00971E78">
            <w:pPr>
              <w:pStyle w:val="TableParagraph"/>
              <w:spacing w:before="20" w:line="259" w:lineRule="auto"/>
              <w:ind w:left="238" w:right="271" w:hanging="122"/>
              <w:jc w:val="both"/>
              <w:rPr>
                <w:rFonts w:ascii="SassoonPrimaryInfant" w:hAnsi="SassoonPrimaryInfant"/>
                <w:i/>
                <w:sz w:val="20"/>
                <w:szCs w:val="20"/>
              </w:rPr>
            </w:pPr>
          </w:p>
        </w:tc>
        <w:tc>
          <w:tcPr>
            <w:tcW w:w="3053" w:type="dxa"/>
          </w:tcPr>
          <w:p w:rsidR="00191715" w:rsidRPr="000A1036" w:rsidRDefault="00191715" w:rsidP="00191715">
            <w:pPr>
              <w:pStyle w:val="TableParagraph"/>
              <w:spacing w:before="9"/>
              <w:ind w:left="127"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191715" w:rsidRPr="000A1036" w:rsidRDefault="00191715" w:rsidP="00BA1CC1">
            <w:pPr>
              <w:pStyle w:val="TableParagraph"/>
              <w:numPr>
                <w:ilvl w:val="0"/>
                <w:numId w:val="15"/>
              </w:numPr>
              <w:tabs>
                <w:tab w:val="left" w:pos="353"/>
              </w:tabs>
              <w:spacing w:before="3" w:line="285" w:lineRule="auto"/>
              <w:ind w:right="208"/>
              <w:rPr>
                <w:rFonts w:ascii="SassoonPrimaryInfant" w:hAnsi="SassoonPrimaryInfant"/>
                <w:sz w:val="20"/>
                <w:szCs w:val="20"/>
              </w:rPr>
            </w:pPr>
            <w:r w:rsidRPr="000A1036">
              <w:rPr>
                <w:rFonts w:ascii="SassoonPrimaryInfant" w:hAnsi="SassoonPrimaryInfant"/>
                <w:sz w:val="20"/>
                <w:szCs w:val="20"/>
              </w:rPr>
              <w:t>Speak</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complete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sentences</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in a range of different contexts.</w:t>
            </w:r>
            <w:r>
              <w:rPr>
                <w:rFonts w:ascii="SassoonPrimaryInfant" w:hAnsi="SassoonPrimaryInfant"/>
                <w:sz w:val="20"/>
                <w:szCs w:val="20"/>
              </w:rPr>
              <w:t xml:space="preserve"> </w:t>
            </w:r>
            <w:r>
              <w:rPr>
                <w:rFonts w:ascii="SassoonPrimaryInfant" w:hAnsi="SassoonPrimaryInfant"/>
                <w:i/>
                <w:color w:val="FF0000"/>
                <w:sz w:val="20"/>
                <w:szCs w:val="20"/>
              </w:rPr>
              <w:t xml:space="preserve">e.g.  modelling and correcting Standard English throughout. </w:t>
            </w:r>
          </w:p>
          <w:p w:rsidR="00191715" w:rsidRPr="000A1036" w:rsidRDefault="00191715" w:rsidP="00BA1CC1">
            <w:pPr>
              <w:pStyle w:val="TableParagraph"/>
              <w:numPr>
                <w:ilvl w:val="0"/>
                <w:numId w:val="15"/>
              </w:numPr>
              <w:tabs>
                <w:tab w:val="left" w:pos="353"/>
              </w:tabs>
              <w:spacing w:line="285" w:lineRule="auto"/>
              <w:ind w:right="170"/>
              <w:rPr>
                <w:rFonts w:ascii="SassoonPrimaryInfant" w:hAnsi="SassoonPrimaryInfant"/>
                <w:i/>
                <w:sz w:val="20"/>
                <w:szCs w:val="20"/>
              </w:rPr>
            </w:pPr>
            <w:r w:rsidRPr="000A1036">
              <w:rPr>
                <w:rFonts w:ascii="SassoonPrimaryInfant" w:hAnsi="SassoonPrimaryInfant"/>
                <w:sz w:val="20"/>
                <w:szCs w:val="20"/>
              </w:rPr>
              <w:t xml:space="preserve">Use </w:t>
            </w:r>
            <w:r w:rsidRPr="000A1036">
              <w:rPr>
                <w:rFonts w:ascii="SassoonPrimaryInfant" w:hAnsi="SassoonPrimaryInfant"/>
                <w:i/>
                <w:sz w:val="20"/>
                <w:szCs w:val="20"/>
              </w:rPr>
              <w:t>past tense, present tense and future tense mostly accurately, e.g. past tense when retelling a narrative or recounting real events, present tense when providing instructions or persuading an audience,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and</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future</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tense</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when making a prediction in science.</w:t>
            </w:r>
            <w:r>
              <w:rPr>
                <w:rFonts w:ascii="SassoonPrimaryInfant" w:hAnsi="SassoonPrimaryInfant"/>
                <w:i/>
                <w:sz w:val="20"/>
                <w:szCs w:val="20"/>
              </w:rPr>
              <w:t xml:space="preserve"> </w:t>
            </w:r>
            <w:r>
              <w:rPr>
                <w:rFonts w:ascii="SassoonPrimaryInfant" w:hAnsi="SassoonPrimaryInfant"/>
                <w:i/>
                <w:color w:val="FF0000"/>
                <w:sz w:val="20"/>
                <w:szCs w:val="20"/>
              </w:rPr>
              <w:t xml:space="preserve">e.g.  Writing – past tense used when retelling stories and personal recounts. Present tense – diary entries and predictions in Guided Reading. Science – predictions about plants in present/future. </w:t>
            </w:r>
          </w:p>
          <w:p w:rsidR="00191715" w:rsidRPr="000A1036" w:rsidRDefault="00191715" w:rsidP="00BA1CC1">
            <w:pPr>
              <w:pStyle w:val="TableParagraph"/>
              <w:numPr>
                <w:ilvl w:val="0"/>
                <w:numId w:val="15"/>
              </w:numPr>
              <w:tabs>
                <w:tab w:val="left" w:pos="353"/>
              </w:tabs>
              <w:spacing w:line="283" w:lineRule="auto"/>
              <w:ind w:right="146"/>
              <w:rPr>
                <w:rFonts w:ascii="SassoonPrimaryInfant" w:hAnsi="SassoonPrimaryInfant"/>
                <w:i/>
                <w:sz w:val="20"/>
                <w:szCs w:val="20"/>
              </w:rPr>
            </w:pPr>
            <w:r w:rsidRPr="000A1036">
              <w:rPr>
                <w:rFonts w:ascii="SassoonPrimaryInfant" w:hAnsi="SassoonPrimaryInfant"/>
                <w:sz w:val="20"/>
                <w:szCs w:val="20"/>
              </w:rPr>
              <w:t>Use</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joining</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words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during</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talk</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 xml:space="preserve">to extend ideas, e.g. </w:t>
            </w:r>
            <w:r w:rsidRPr="000A1036">
              <w:rPr>
                <w:rFonts w:ascii="SassoonPrimaryInfant" w:hAnsi="SassoonPrimaryInfant"/>
                <w:i/>
                <w:sz w:val="20"/>
                <w:szCs w:val="20"/>
              </w:rPr>
              <w:t>and, but, or because, that, when, before, after, if, so,</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as.</w:t>
            </w:r>
            <w:r>
              <w:rPr>
                <w:rFonts w:ascii="SassoonPrimaryInfant" w:hAnsi="SassoonPrimaryInfant"/>
                <w:i/>
                <w:sz w:val="20"/>
                <w:szCs w:val="20"/>
              </w:rPr>
              <w:t xml:space="preserve"> </w:t>
            </w:r>
            <w:r>
              <w:rPr>
                <w:rFonts w:ascii="SassoonPrimaryInfant" w:hAnsi="SassoonPrimaryInfant"/>
                <w:i/>
                <w:color w:val="FF0000"/>
                <w:sz w:val="20"/>
                <w:szCs w:val="20"/>
              </w:rPr>
              <w:t xml:space="preserve">e.g.  modelling of compound and complex sentences that they orally construct in Writing lessons. </w:t>
            </w:r>
          </w:p>
        </w:tc>
        <w:tc>
          <w:tcPr>
            <w:tcW w:w="3060" w:type="dxa"/>
          </w:tcPr>
          <w:p w:rsidR="00191715" w:rsidRPr="000A1036" w:rsidRDefault="00191715" w:rsidP="00191715">
            <w:pPr>
              <w:pStyle w:val="TableParagraph"/>
              <w:spacing w:before="9"/>
              <w:ind w:left="126" w:firstLine="0"/>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191715" w:rsidRPr="000A1036" w:rsidRDefault="00191715" w:rsidP="00BA1CC1">
            <w:pPr>
              <w:pStyle w:val="TableParagraph"/>
              <w:numPr>
                <w:ilvl w:val="0"/>
                <w:numId w:val="14"/>
              </w:numPr>
              <w:tabs>
                <w:tab w:val="left" w:pos="353"/>
              </w:tabs>
              <w:spacing w:before="3" w:line="288" w:lineRule="auto"/>
              <w:ind w:right="464"/>
              <w:rPr>
                <w:rFonts w:ascii="SassoonPrimaryInfant" w:hAnsi="SassoonPrimaryInfant"/>
                <w:i/>
                <w:sz w:val="20"/>
                <w:szCs w:val="20"/>
              </w:rPr>
            </w:pPr>
            <w:r w:rsidRPr="000A1036">
              <w:rPr>
                <w:rFonts w:ascii="SassoonPrimaryInfant" w:hAnsi="SassoonPrimaryInfant"/>
                <w:sz w:val="20"/>
                <w:szCs w:val="20"/>
              </w:rPr>
              <w:t>Identify,</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discuss,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collect</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 xml:space="preserve">and explore new vocabulary orally, e.g. </w:t>
            </w:r>
            <w:r w:rsidRPr="000A1036">
              <w:rPr>
                <w:rFonts w:ascii="SassoonPrimaryInfant" w:hAnsi="SassoonPrimaryInfant"/>
                <w:i/>
                <w:sz w:val="20"/>
                <w:szCs w:val="20"/>
              </w:rPr>
              <w:t>in stories, non- fiction,</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poetry</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and</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across</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the </w:t>
            </w:r>
            <w:r w:rsidRPr="000A1036">
              <w:rPr>
                <w:rFonts w:ascii="SassoonPrimaryInfant" w:hAnsi="SassoonPrimaryInfant"/>
                <w:i/>
                <w:spacing w:val="-2"/>
                <w:sz w:val="20"/>
                <w:szCs w:val="20"/>
              </w:rPr>
              <w:t>curriculum.</w:t>
            </w:r>
            <w:r>
              <w:rPr>
                <w:rFonts w:ascii="SassoonPrimaryInfant" w:hAnsi="SassoonPrimaryInfant"/>
                <w:i/>
                <w:spacing w:val="-2"/>
                <w:sz w:val="20"/>
                <w:szCs w:val="20"/>
              </w:rPr>
              <w:t xml:space="preserve"> </w:t>
            </w:r>
            <w:r>
              <w:rPr>
                <w:rFonts w:ascii="SassoonPrimaryInfant" w:hAnsi="SassoonPrimaryInfant"/>
                <w:i/>
                <w:color w:val="FF0000"/>
                <w:sz w:val="20"/>
                <w:szCs w:val="20"/>
              </w:rPr>
              <w:t xml:space="preserve">e.g.  Book Talk/Reading Comprehension (The Tear Thief)/Guided Reading texts. Newspaper articles in history (summer topic). Revisiting key vocab in FBF. WOW words. </w:t>
            </w:r>
          </w:p>
          <w:p w:rsidR="00191715" w:rsidRPr="000A1036" w:rsidRDefault="00191715" w:rsidP="00BA1CC1">
            <w:pPr>
              <w:pStyle w:val="TableParagraph"/>
              <w:numPr>
                <w:ilvl w:val="0"/>
                <w:numId w:val="14"/>
              </w:numPr>
              <w:tabs>
                <w:tab w:val="left" w:pos="353"/>
              </w:tabs>
              <w:spacing w:before="4" w:line="288" w:lineRule="auto"/>
              <w:ind w:right="378"/>
              <w:rPr>
                <w:rFonts w:ascii="SassoonPrimaryInfant" w:hAnsi="SassoonPrimaryInfant"/>
                <w:sz w:val="20"/>
                <w:szCs w:val="20"/>
              </w:rPr>
            </w:pPr>
            <w:r w:rsidRPr="000A1036">
              <w:rPr>
                <w:rFonts w:ascii="SassoonPrimaryInfant" w:hAnsi="SassoonPrimaryInfant"/>
                <w:sz w:val="20"/>
                <w:szCs w:val="20"/>
              </w:rPr>
              <w:t>Describe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settings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orally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using vocabulary provided, and modelled by an adult and selected from a text.</w:t>
            </w:r>
            <w:r>
              <w:rPr>
                <w:rFonts w:ascii="SassoonPrimaryInfant" w:hAnsi="SassoonPrimaryInfant"/>
                <w:sz w:val="20"/>
                <w:szCs w:val="20"/>
              </w:rPr>
              <w:t xml:space="preserve"> </w:t>
            </w:r>
            <w:r>
              <w:rPr>
                <w:rFonts w:ascii="SassoonPrimaryInfant" w:hAnsi="SassoonPrimaryInfant"/>
                <w:i/>
                <w:color w:val="FF0000"/>
                <w:sz w:val="20"/>
                <w:szCs w:val="20"/>
              </w:rPr>
              <w:t>e.g.  Discussed and described setting description orally in Sparkle Write (summer).</w:t>
            </w:r>
          </w:p>
          <w:p w:rsidR="00191715" w:rsidRPr="000A1036" w:rsidRDefault="00191715" w:rsidP="00BA1CC1">
            <w:pPr>
              <w:pStyle w:val="TableParagraph"/>
              <w:numPr>
                <w:ilvl w:val="0"/>
                <w:numId w:val="14"/>
              </w:numPr>
              <w:tabs>
                <w:tab w:val="left" w:pos="353"/>
              </w:tabs>
              <w:spacing w:line="288" w:lineRule="auto"/>
              <w:ind w:right="561"/>
              <w:rPr>
                <w:rFonts w:ascii="SassoonPrimaryInfant" w:hAnsi="SassoonPrimaryInfant"/>
                <w:sz w:val="20"/>
                <w:szCs w:val="20"/>
              </w:rPr>
            </w:pPr>
            <w:r w:rsidRPr="000A1036">
              <w:rPr>
                <w:rFonts w:ascii="SassoonPrimaryInfant" w:hAnsi="SassoonPrimaryInfant"/>
                <w:sz w:val="20"/>
                <w:szCs w:val="20"/>
              </w:rPr>
              <w:t>Describe characters orally using</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vocabulary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provided, and modelled by an adult and selected from a text.</w:t>
            </w:r>
            <w:r>
              <w:rPr>
                <w:rFonts w:ascii="SassoonPrimaryInfant" w:hAnsi="SassoonPrimaryInfant"/>
                <w:sz w:val="20"/>
                <w:szCs w:val="20"/>
              </w:rPr>
              <w:t xml:space="preserve"> </w:t>
            </w:r>
            <w:r>
              <w:rPr>
                <w:rFonts w:ascii="SassoonPrimaryInfant" w:hAnsi="SassoonPrimaryInfant"/>
                <w:i/>
                <w:color w:val="FF0000"/>
                <w:sz w:val="20"/>
                <w:szCs w:val="20"/>
              </w:rPr>
              <w:t xml:space="preserve">e.g.  Discussed and described boy and girl orally for  character description in Writing. PSHE – described emotions using characters from TenTen. </w:t>
            </w:r>
          </w:p>
          <w:p w:rsidR="00191715" w:rsidRPr="000A1036" w:rsidRDefault="00191715" w:rsidP="00BA1CC1">
            <w:pPr>
              <w:pStyle w:val="TableParagraph"/>
              <w:numPr>
                <w:ilvl w:val="0"/>
                <w:numId w:val="14"/>
              </w:numPr>
              <w:tabs>
                <w:tab w:val="left" w:pos="353"/>
              </w:tabs>
              <w:spacing w:before="1" w:line="276" w:lineRule="auto"/>
              <w:ind w:right="383"/>
              <w:rPr>
                <w:rFonts w:ascii="SassoonPrimaryInfant" w:hAnsi="SassoonPrimaryInfant"/>
                <w:sz w:val="20"/>
                <w:szCs w:val="20"/>
              </w:rPr>
            </w:pPr>
            <w:r w:rsidRPr="000A1036">
              <w:rPr>
                <w:rFonts w:ascii="SassoonPrimaryInfant" w:hAnsi="SassoonPrimaryInfant"/>
                <w:sz w:val="20"/>
                <w:szCs w:val="20"/>
              </w:rPr>
              <w:lastRenderedPageBreak/>
              <w:t>Describe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feelings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orally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using vocabulary provided, and modelled by an adult, and selected from a text,</w:t>
            </w:r>
          </w:p>
          <w:p w:rsidR="00191715" w:rsidRPr="000A1036" w:rsidRDefault="00191715" w:rsidP="00191715">
            <w:pPr>
              <w:pStyle w:val="TableParagraph"/>
              <w:spacing w:line="288" w:lineRule="auto"/>
              <w:ind w:right="304" w:firstLine="0"/>
              <w:rPr>
                <w:rFonts w:ascii="SassoonPrimaryInfant" w:hAnsi="SassoonPrimaryInfant"/>
                <w:i/>
                <w:sz w:val="20"/>
                <w:szCs w:val="20"/>
              </w:rPr>
            </w:pPr>
            <w:r w:rsidRPr="000A1036">
              <w:rPr>
                <w:rFonts w:ascii="SassoonPrimaryInfant" w:hAnsi="SassoonPrimaryInfant"/>
                <w:sz w:val="20"/>
                <w:szCs w:val="20"/>
              </w:rPr>
              <w:t xml:space="preserve">e.g. </w:t>
            </w:r>
            <w:r w:rsidRPr="000A1036">
              <w:rPr>
                <w:rFonts w:ascii="SassoonPrimaryInfant" w:hAnsi="SassoonPrimaryInfant"/>
                <w:i/>
                <w:sz w:val="20"/>
                <w:szCs w:val="20"/>
              </w:rPr>
              <w:t>Hansel was feeling ravenous</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because</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he</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hadn’t had any breakfast.</w:t>
            </w:r>
            <w:r>
              <w:rPr>
                <w:rFonts w:ascii="SassoonPrimaryInfant" w:hAnsi="SassoonPrimaryInfant"/>
                <w:i/>
                <w:sz w:val="20"/>
                <w:szCs w:val="20"/>
              </w:rPr>
              <w:t xml:space="preserve"> </w:t>
            </w:r>
            <w:r>
              <w:rPr>
                <w:rFonts w:ascii="SassoonPrimaryInfant" w:hAnsi="SassoonPrimaryInfant"/>
                <w:i/>
                <w:color w:val="FF0000"/>
                <w:sz w:val="20"/>
                <w:szCs w:val="20"/>
              </w:rPr>
              <w:t>e.g. PSHE unit on emotions. Writing about emotions as the children journeyed through ‘The Tunnel’.</w:t>
            </w:r>
          </w:p>
        </w:tc>
        <w:tc>
          <w:tcPr>
            <w:tcW w:w="3067" w:type="dxa"/>
          </w:tcPr>
          <w:p w:rsidR="00191715" w:rsidRPr="000A1036" w:rsidRDefault="00191715" w:rsidP="00971E78">
            <w:pPr>
              <w:pStyle w:val="TableParagraph"/>
              <w:spacing w:before="9"/>
              <w:ind w:left="272" w:right="95" w:hanging="124"/>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191715" w:rsidRPr="000A1036" w:rsidRDefault="00191715" w:rsidP="00971E78">
            <w:pPr>
              <w:pStyle w:val="TableParagraph"/>
              <w:numPr>
                <w:ilvl w:val="0"/>
                <w:numId w:val="13"/>
              </w:numPr>
              <w:tabs>
                <w:tab w:val="left" w:pos="346"/>
              </w:tabs>
              <w:spacing w:before="3" w:line="280" w:lineRule="auto"/>
              <w:ind w:left="272" w:right="95" w:hanging="124"/>
              <w:rPr>
                <w:rFonts w:ascii="SassoonPrimaryInfant" w:hAnsi="SassoonPrimaryInfant"/>
                <w:i/>
                <w:sz w:val="20"/>
                <w:szCs w:val="20"/>
              </w:rPr>
            </w:pPr>
            <w:r w:rsidRPr="000A1036">
              <w:rPr>
                <w:rFonts w:ascii="SassoonPrimaryInfant" w:hAnsi="SassoonPrimaryInfant"/>
                <w:sz w:val="20"/>
                <w:szCs w:val="20"/>
              </w:rPr>
              <w:t xml:space="preserve">Orally retell a range of stories using various strategies, e.g. </w:t>
            </w:r>
            <w:r w:rsidRPr="000A1036">
              <w:rPr>
                <w:rFonts w:ascii="SassoonPrimaryInfant" w:hAnsi="SassoonPrimaryInfant"/>
                <w:i/>
                <w:sz w:val="20"/>
                <w:szCs w:val="20"/>
              </w:rPr>
              <w:t>props,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images,</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actions</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and</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story </w:t>
            </w:r>
            <w:r w:rsidRPr="000A1036">
              <w:rPr>
                <w:rFonts w:ascii="SassoonPrimaryInfant" w:hAnsi="SassoonPrimaryInfant"/>
                <w:i/>
                <w:spacing w:val="-2"/>
                <w:sz w:val="20"/>
                <w:szCs w:val="20"/>
              </w:rPr>
              <w:t>maps.</w:t>
            </w:r>
            <w:r>
              <w:rPr>
                <w:rFonts w:ascii="SassoonPrimaryInfant" w:hAnsi="SassoonPrimaryInfant"/>
                <w:i/>
                <w:spacing w:val="-2"/>
                <w:sz w:val="20"/>
                <w:szCs w:val="20"/>
              </w:rPr>
              <w:t xml:space="preserve"> </w:t>
            </w:r>
            <w:r>
              <w:rPr>
                <w:rFonts w:ascii="SassoonPrimaryInfant" w:hAnsi="SassoonPrimaryInfant"/>
                <w:i/>
                <w:color w:val="FF0000"/>
                <w:sz w:val="20"/>
                <w:szCs w:val="20"/>
              </w:rPr>
              <w:t>e.g. RE – story of ascension/Easter story. Story map retelling The Jolly Postman.</w:t>
            </w:r>
          </w:p>
          <w:p w:rsidR="00191715" w:rsidRPr="000A1036" w:rsidRDefault="00191715" w:rsidP="00971E78">
            <w:pPr>
              <w:pStyle w:val="TableParagraph"/>
              <w:numPr>
                <w:ilvl w:val="0"/>
                <w:numId w:val="13"/>
              </w:numPr>
              <w:tabs>
                <w:tab w:val="left" w:pos="346"/>
              </w:tabs>
              <w:spacing w:before="5" w:line="283" w:lineRule="auto"/>
              <w:ind w:left="272" w:right="95" w:hanging="124"/>
              <w:rPr>
                <w:rFonts w:ascii="SassoonPrimaryInfant" w:hAnsi="SassoonPrimaryInfant"/>
                <w:i/>
                <w:sz w:val="20"/>
                <w:szCs w:val="20"/>
              </w:rPr>
            </w:pPr>
            <w:r w:rsidRPr="000A1036">
              <w:rPr>
                <w:rFonts w:ascii="SassoonPrimaryInfant" w:hAnsi="SassoonPrimaryInfant"/>
                <w:sz w:val="20"/>
                <w:szCs w:val="20"/>
              </w:rPr>
              <w:t>Orally</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retell</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non-fiction</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texts,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 xml:space="preserve">or sections of non-fiction texts (instructions, non- chronological reports, persuasion, recounts, explanations), using a range of strategies, e.g. </w:t>
            </w:r>
            <w:r w:rsidRPr="000A1036">
              <w:rPr>
                <w:rFonts w:ascii="SassoonPrimaryInfant" w:hAnsi="SassoonPrimaryInfant"/>
                <w:i/>
                <w:sz w:val="20"/>
                <w:szCs w:val="20"/>
              </w:rPr>
              <w:t>props, images, actions and text maps.</w:t>
            </w:r>
            <w:r>
              <w:rPr>
                <w:rFonts w:ascii="SassoonPrimaryInfant" w:hAnsi="SassoonPrimaryInfant"/>
                <w:i/>
                <w:sz w:val="20"/>
                <w:szCs w:val="20"/>
              </w:rPr>
              <w:t xml:space="preserve"> </w:t>
            </w:r>
            <w:r>
              <w:rPr>
                <w:rFonts w:ascii="SassoonPrimaryInfant" w:hAnsi="SassoonPrimaryInfant"/>
                <w:i/>
                <w:color w:val="FF0000"/>
                <w:sz w:val="20"/>
                <w:szCs w:val="20"/>
              </w:rPr>
              <w:t xml:space="preserve">e.g.  DT – discussing the instructions for making smoothies, discussing maps of UK/India in Geography. </w:t>
            </w:r>
          </w:p>
          <w:p w:rsidR="00191715" w:rsidRPr="000A1036" w:rsidRDefault="00191715" w:rsidP="00971E78">
            <w:pPr>
              <w:pStyle w:val="TableParagraph"/>
              <w:numPr>
                <w:ilvl w:val="0"/>
                <w:numId w:val="13"/>
              </w:numPr>
              <w:tabs>
                <w:tab w:val="left" w:pos="346"/>
              </w:tabs>
              <w:spacing w:before="1" w:line="276" w:lineRule="auto"/>
              <w:ind w:left="272" w:right="95" w:hanging="124"/>
              <w:rPr>
                <w:rFonts w:ascii="SassoonPrimaryInfant" w:hAnsi="SassoonPrimaryInfant"/>
                <w:sz w:val="20"/>
                <w:szCs w:val="20"/>
              </w:rPr>
            </w:pPr>
            <w:r w:rsidRPr="000A1036">
              <w:rPr>
                <w:rFonts w:ascii="SassoonPrimaryInfant" w:hAnsi="SassoonPrimaryInfant"/>
                <w:sz w:val="20"/>
                <w:szCs w:val="20"/>
              </w:rPr>
              <w:t>Participate</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range</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of</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drama approaches in English and across the curriculum,</w:t>
            </w:r>
          </w:p>
          <w:p w:rsidR="00191715" w:rsidRPr="000A1036" w:rsidRDefault="00191715" w:rsidP="00971E78">
            <w:pPr>
              <w:pStyle w:val="TableParagraph"/>
              <w:spacing w:before="7" w:line="276" w:lineRule="auto"/>
              <w:ind w:left="272" w:right="95" w:hanging="124"/>
              <w:rPr>
                <w:rFonts w:ascii="SassoonPrimaryInfant" w:hAnsi="SassoonPrimaryInfant"/>
                <w:i/>
                <w:sz w:val="20"/>
                <w:szCs w:val="20"/>
              </w:rPr>
            </w:pPr>
            <w:r w:rsidRPr="000A1036">
              <w:rPr>
                <w:rFonts w:ascii="SassoonPrimaryInfant" w:hAnsi="SassoonPrimaryInfant"/>
                <w:sz w:val="20"/>
                <w:szCs w:val="20"/>
              </w:rPr>
              <w:t>e.g</w:t>
            </w:r>
            <w:r w:rsidRPr="000A1036">
              <w:rPr>
                <w:rFonts w:ascii="SassoonPrimaryInfant" w:hAnsi="SassoonPrimaryInfant"/>
                <w:i/>
                <w:sz w:val="20"/>
                <w:szCs w:val="20"/>
              </w:rPr>
              <w:t>. talk like an expert using known and new vocabulary, magic mirror using vocabulary from the focus text, freeze framing linked to thoughts and feelings,</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mantle</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of</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expert</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 xml:space="preserve">or role playing a sequence of </w:t>
            </w:r>
            <w:r w:rsidRPr="000A1036">
              <w:rPr>
                <w:rFonts w:ascii="SassoonPrimaryInfant" w:hAnsi="SassoonPrimaryInfant"/>
                <w:i/>
                <w:spacing w:val="-2"/>
                <w:sz w:val="20"/>
                <w:szCs w:val="20"/>
              </w:rPr>
              <w:t>events.</w:t>
            </w:r>
            <w:r>
              <w:rPr>
                <w:rFonts w:ascii="SassoonPrimaryInfant" w:hAnsi="SassoonPrimaryInfant"/>
                <w:i/>
                <w:spacing w:val="-2"/>
                <w:sz w:val="20"/>
                <w:szCs w:val="20"/>
              </w:rPr>
              <w:t xml:space="preserve"> </w:t>
            </w:r>
            <w:r>
              <w:rPr>
                <w:rFonts w:ascii="SassoonPrimaryInfant" w:hAnsi="SassoonPrimaryInfant"/>
                <w:i/>
                <w:color w:val="FF0000"/>
                <w:sz w:val="20"/>
                <w:szCs w:val="20"/>
              </w:rPr>
              <w:t>e.g. Role play of baptism in RE, Freeze frame of Creation story in RE, hot seating to question Mary about Jesus being born.</w:t>
            </w:r>
          </w:p>
          <w:p w:rsidR="00191715" w:rsidRDefault="00191715" w:rsidP="00971E78">
            <w:pPr>
              <w:pStyle w:val="TableParagraph"/>
              <w:numPr>
                <w:ilvl w:val="0"/>
                <w:numId w:val="13"/>
              </w:numPr>
              <w:tabs>
                <w:tab w:val="left" w:pos="346"/>
              </w:tabs>
              <w:spacing w:before="8" w:line="276" w:lineRule="auto"/>
              <w:ind w:left="272" w:right="95" w:hanging="124"/>
              <w:rPr>
                <w:rFonts w:ascii="SassoonPrimaryInfant" w:hAnsi="SassoonPrimaryInfant"/>
                <w:i/>
                <w:sz w:val="20"/>
                <w:szCs w:val="20"/>
              </w:rPr>
            </w:pPr>
            <w:r w:rsidRPr="000A1036">
              <w:rPr>
                <w:rFonts w:ascii="SassoonPrimaryInfant" w:hAnsi="SassoonPrimaryInfant"/>
                <w:sz w:val="20"/>
                <w:szCs w:val="20"/>
              </w:rPr>
              <w:lastRenderedPageBreak/>
              <w:t xml:space="preserve">Take part in imaginative roleplay, e.g. </w:t>
            </w:r>
            <w:r w:rsidRPr="000A1036">
              <w:rPr>
                <w:rFonts w:ascii="SassoonPrimaryInfant" w:hAnsi="SassoonPrimaryInfant"/>
                <w:i/>
                <w:sz w:val="20"/>
                <w:szCs w:val="20"/>
              </w:rPr>
              <w:t>by innovating a familiar story or exploring contexts across the curriculum such</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as</w:t>
            </w:r>
            <w:r w:rsidRPr="000A1036">
              <w:rPr>
                <w:rFonts w:ascii="SassoonPrimaryInfant" w:hAnsi="SassoonPrimaryInfant"/>
                <w:i/>
                <w:spacing w:val="-5"/>
                <w:sz w:val="20"/>
                <w:szCs w:val="20"/>
              </w:rPr>
              <w:t xml:space="preserve"> </w:t>
            </w:r>
            <w:r w:rsidRPr="000A1036">
              <w:rPr>
                <w:rFonts w:ascii="SassoonPrimaryInfant" w:hAnsi="SassoonPrimaryInfant"/>
                <w:i/>
                <w:sz w:val="20"/>
                <w:szCs w:val="20"/>
              </w:rPr>
              <w:t>taking</w:t>
            </w:r>
            <w:r w:rsidRPr="000A1036">
              <w:rPr>
                <w:rFonts w:ascii="SassoonPrimaryInfant" w:hAnsi="SassoonPrimaryInfant"/>
                <w:i/>
                <w:spacing w:val="-5"/>
                <w:sz w:val="20"/>
                <w:szCs w:val="20"/>
              </w:rPr>
              <w:t xml:space="preserve"> </w:t>
            </w:r>
            <w:r w:rsidRPr="000A1036">
              <w:rPr>
                <w:rFonts w:ascii="SassoonPrimaryInfant" w:hAnsi="SassoonPrimaryInfant"/>
                <w:i/>
                <w:sz w:val="20"/>
                <w:szCs w:val="20"/>
              </w:rPr>
              <w:t>on</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role</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of</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an explorer in history.</w:t>
            </w:r>
            <w:r>
              <w:rPr>
                <w:rFonts w:ascii="SassoonPrimaryInfant" w:hAnsi="SassoonPrimaryInfant"/>
                <w:i/>
                <w:sz w:val="20"/>
                <w:szCs w:val="20"/>
              </w:rPr>
              <w:t xml:space="preserve"> </w:t>
            </w:r>
            <w:r>
              <w:rPr>
                <w:rFonts w:ascii="SassoonPrimaryInfant" w:hAnsi="SassoonPrimaryInfant"/>
                <w:i/>
                <w:color w:val="FF0000"/>
                <w:sz w:val="20"/>
                <w:szCs w:val="20"/>
              </w:rPr>
              <w:t>e.g. hot seating in English to ask a witch from The Jolly Postman questions.</w:t>
            </w:r>
          </w:p>
          <w:p w:rsidR="00191715" w:rsidRPr="000A1036" w:rsidRDefault="00191715" w:rsidP="00971E78">
            <w:pPr>
              <w:pStyle w:val="TableParagraph"/>
              <w:numPr>
                <w:ilvl w:val="0"/>
                <w:numId w:val="13"/>
              </w:numPr>
              <w:tabs>
                <w:tab w:val="left" w:pos="346"/>
              </w:tabs>
              <w:spacing w:before="4" w:line="283" w:lineRule="auto"/>
              <w:ind w:left="272" w:right="95" w:hanging="124"/>
              <w:rPr>
                <w:rFonts w:ascii="SassoonPrimaryInfant" w:hAnsi="SassoonPrimaryInfant"/>
                <w:i/>
                <w:sz w:val="20"/>
                <w:szCs w:val="20"/>
              </w:rPr>
            </w:pPr>
            <w:r w:rsidRPr="000A1036">
              <w:rPr>
                <w:rFonts w:ascii="SassoonPrimaryInfant" w:hAnsi="SassoonPrimaryInfant"/>
                <w:sz w:val="20"/>
                <w:szCs w:val="20"/>
              </w:rPr>
              <w:t>Learn and recite a range of poems</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by</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heart</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perform to an audience, e.g</w:t>
            </w:r>
            <w:r w:rsidRPr="000A1036">
              <w:rPr>
                <w:rFonts w:ascii="SassoonPrimaryInfant" w:hAnsi="SassoonPrimaryInfant"/>
                <w:i/>
                <w:sz w:val="20"/>
                <w:szCs w:val="20"/>
              </w:rPr>
              <w:t xml:space="preserve">. different groups, another class, whole </w:t>
            </w:r>
            <w:r w:rsidRPr="000A1036">
              <w:rPr>
                <w:rFonts w:ascii="SassoonPrimaryInfant" w:hAnsi="SassoonPrimaryInfant"/>
                <w:i/>
                <w:spacing w:val="-2"/>
                <w:sz w:val="20"/>
                <w:szCs w:val="20"/>
              </w:rPr>
              <w:t>school.</w:t>
            </w:r>
            <w:r>
              <w:rPr>
                <w:rFonts w:ascii="SassoonPrimaryInfant" w:hAnsi="SassoonPrimaryInfant"/>
                <w:i/>
                <w:spacing w:val="-2"/>
                <w:sz w:val="20"/>
                <w:szCs w:val="20"/>
              </w:rPr>
              <w:t xml:space="preserve"> </w:t>
            </w:r>
            <w:r>
              <w:rPr>
                <w:rFonts w:ascii="SassoonPrimaryInfant" w:hAnsi="SassoonPrimaryInfant"/>
                <w:i/>
                <w:color w:val="FF0000"/>
                <w:sz w:val="20"/>
                <w:szCs w:val="20"/>
              </w:rPr>
              <w:t>e.g. key stage performances of poetry recitals (Pinda Cake – Valerie Bloom), performance of Don’t by Michael Rosen.</w:t>
            </w:r>
          </w:p>
          <w:p w:rsidR="00191715" w:rsidRPr="000A1036" w:rsidRDefault="00191715" w:rsidP="00971E78">
            <w:pPr>
              <w:pStyle w:val="TableParagraph"/>
              <w:numPr>
                <w:ilvl w:val="0"/>
                <w:numId w:val="13"/>
              </w:numPr>
              <w:tabs>
                <w:tab w:val="left" w:pos="346"/>
              </w:tabs>
              <w:spacing w:before="4" w:line="283" w:lineRule="auto"/>
              <w:ind w:left="272" w:right="95" w:hanging="124"/>
              <w:rPr>
                <w:rFonts w:ascii="SassoonPrimaryInfant" w:hAnsi="SassoonPrimaryInfant"/>
                <w:sz w:val="20"/>
                <w:szCs w:val="20"/>
              </w:rPr>
            </w:pPr>
            <w:r w:rsidRPr="000A1036">
              <w:rPr>
                <w:rFonts w:ascii="SassoonPrimaryInfant" w:hAnsi="SassoonPrimaryInfant"/>
                <w:sz w:val="20"/>
                <w:szCs w:val="20"/>
              </w:rPr>
              <w:t>Prepare stories to perform using an appropriate volume and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begin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show</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variations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 xml:space="preserve">in the voice to engage an </w:t>
            </w:r>
            <w:r w:rsidRPr="000A1036">
              <w:rPr>
                <w:rFonts w:ascii="SassoonPrimaryInfant" w:hAnsi="SassoonPrimaryInfant"/>
                <w:spacing w:val="-2"/>
                <w:sz w:val="20"/>
                <w:szCs w:val="20"/>
              </w:rPr>
              <w:t>audience.</w:t>
            </w:r>
            <w:r>
              <w:rPr>
                <w:rFonts w:ascii="SassoonPrimaryInfant" w:hAnsi="SassoonPrimaryInfant"/>
                <w:spacing w:val="-2"/>
                <w:sz w:val="20"/>
                <w:szCs w:val="20"/>
              </w:rPr>
              <w:t xml:space="preserve"> </w:t>
            </w:r>
            <w:r>
              <w:rPr>
                <w:rFonts w:ascii="SassoonPrimaryInfant" w:hAnsi="SassoonPrimaryInfant"/>
                <w:i/>
                <w:color w:val="FF0000"/>
                <w:sz w:val="20"/>
                <w:szCs w:val="20"/>
              </w:rPr>
              <w:t xml:space="preserve">e.g.  </w:t>
            </w:r>
          </w:p>
          <w:p w:rsidR="00971E78" w:rsidRPr="00971E78" w:rsidRDefault="00191715" w:rsidP="00971E78">
            <w:pPr>
              <w:pStyle w:val="TableParagraph"/>
              <w:numPr>
                <w:ilvl w:val="0"/>
                <w:numId w:val="13"/>
              </w:numPr>
              <w:tabs>
                <w:tab w:val="left" w:pos="346"/>
              </w:tabs>
              <w:spacing w:before="8" w:line="276" w:lineRule="auto"/>
              <w:ind w:left="272" w:right="95" w:hanging="124"/>
              <w:rPr>
                <w:rFonts w:ascii="SassoonPrimaryInfant" w:hAnsi="SassoonPrimaryInfant"/>
                <w:i/>
                <w:sz w:val="20"/>
                <w:szCs w:val="20"/>
              </w:rPr>
            </w:pPr>
            <w:r w:rsidRPr="000A1036">
              <w:rPr>
                <w:rFonts w:ascii="SassoonPrimaryInfant" w:hAnsi="SassoonPrimaryInfant"/>
                <w:sz w:val="20"/>
                <w:szCs w:val="20"/>
              </w:rPr>
              <w:t>Begin to use non-verbal gestures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whilst</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presenting</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 xml:space="preserve">and performing to gain the audience’s interest, e.g. </w:t>
            </w:r>
            <w:r w:rsidRPr="000A1036">
              <w:rPr>
                <w:rFonts w:ascii="SassoonPrimaryInfant" w:hAnsi="SassoonPrimaryInfant"/>
                <w:i/>
                <w:sz w:val="20"/>
                <w:szCs w:val="20"/>
              </w:rPr>
              <w:t>using hands, face or other parts</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of</w:t>
            </w:r>
            <w:r w:rsidRPr="000A1036">
              <w:rPr>
                <w:rFonts w:ascii="SassoonPrimaryInfant" w:hAnsi="SassoonPrimaryInfant"/>
                <w:i/>
                <w:spacing w:val="40"/>
                <w:sz w:val="20"/>
                <w:szCs w:val="20"/>
              </w:rPr>
              <w:t xml:space="preserve"> </w:t>
            </w:r>
            <w:r w:rsidRPr="000A1036">
              <w:rPr>
                <w:rFonts w:ascii="SassoonPrimaryInfant" w:hAnsi="SassoonPrimaryInfant"/>
                <w:i/>
                <w:sz w:val="20"/>
                <w:szCs w:val="20"/>
              </w:rPr>
              <w:t>the body.</w:t>
            </w:r>
            <w:r>
              <w:rPr>
                <w:rFonts w:ascii="SassoonPrimaryInfant" w:hAnsi="SassoonPrimaryInfant"/>
                <w:i/>
                <w:sz w:val="20"/>
                <w:szCs w:val="20"/>
              </w:rPr>
              <w:t xml:space="preserve"> </w:t>
            </w:r>
            <w:r>
              <w:rPr>
                <w:rFonts w:ascii="SassoonPrimaryInfant" w:hAnsi="SassoonPrimaryInfant"/>
                <w:i/>
                <w:color w:val="FF0000"/>
                <w:sz w:val="20"/>
                <w:szCs w:val="20"/>
              </w:rPr>
              <w:t>e.g. use of actions to accompany poetry recital (Pinda Cake, Don’t, Sam Pin)</w:t>
            </w:r>
          </w:p>
        </w:tc>
      </w:tr>
    </w:tbl>
    <w:p w:rsidR="00D1113B" w:rsidRPr="000A1036" w:rsidRDefault="00D1113B">
      <w:pPr>
        <w:spacing w:line="276" w:lineRule="auto"/>
        <w:rPr>
          <w:rFonts w:ascii="SassoonPrimaryInfant" w:hAnsi="SassoonPrimaryInfant"/>
          <w:sz w:val="20"/>
          <w:szCs w:val="20"/>
        </w:rPr>
        <w:sectPr w:rsidR="00D1113B" w:rsidRPr="000A1036">
          <w:headerReference w:type="default" r:id="rId91"/>
          <w:footerReference w:type="default" r:id="rId92"/>
          <w:pgSz w:w="16850" w:h="11920" w:orient="landscape"/>
          <w:pgMar w:top="1080" w:right="300" w:bottom="680" w:left="300" w:header="710" w:footer="490" w:gutter="0"/>
          <w:cols w:space="720"/>
        </w:sectPr>
      </w:pPr>
    </w:p>
    <w:p w:rsidR="00D1113B" w:rsidRPr="000A1036" w:rsidRDefault="00D1113B">
      <w:pPr>
        <w:spacing w:line="283" w:lineRule="auto"/>
        <w:rPr>
          <w:rFonts w:ascii="SassoonPrimaryInfant" w:hAnsi="SassoonPrimaryInfant"/>
          <w:sz w:val="20"/>
          <w:szCs w:val="20"/>
        </w:rPr>
        <w:sectPr w:rsidR="00D1113B" w:rsidRPr="000A1036">
          <w:pgSz w:w="16850" w:h="11920" w:orient="landscape"/>
          <w:pgMar w:top="1080" w:right="300" w:bottom="700" w:left="300" w:header="710" w:footer="490" w:gutter="0"/>
          <w:cols w:space="720"/>
        </w:sectPr>
      </w:pPr>
    </w:p>
    <w:p w:rsidR="00D1113B" w:rsidRPr="000A1036" w:rsidRDefault="00D1113B">
      <w:pPr>
        <w:pStyle w:val="BodyText"/>
        <w:spacing w:before="1" w:after="1"/>
        <w:rPr>
          <w:rFonts w:ascii="SassoonPrimaryInfant" w:hAnsi="SassoonPrimaryInfant"/>
          <w:sz w:val="20"/>
          <w:szCs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3118"/>
        <w:gridCol w:w="3262"/>
        <w:gridCol w:w="2835"/>
        <w:gridCol w:w="3543"/>
      </w:tblGrid>
      <w:tr w:rsidR="00D1113B" w:rsidRPr="000A1036">
        <w:trPr>
          <w:trHeight w:val="875"/>
        </w:trPr>
        <w:tc>
          <w:tcPr>
            <w:tcW w:w="3262" w:type="dxa"/>
            <w:tcBorders>
              <w:top w:val="nil"/>
              <w:bottom w:val="nil"/>
            </w:tcBorders>
            <w:shd w:val="clear" w:color="auto" w:fill="808080"/>
          </w:tcPr>
          <w:p w:rsidR="00D1113B" w:rsidRPr="000A1036" w:rsidRDefault="00890E2A">
            <w:pPr>
              <w:pStyle w:val="TableParagraph"/>
              <w:spacing w:line="288" w:lineRule="exact"/>
              <w:ind w:left="381" w:firstLine="0"/>
              <w:rPr>
                <w:rFonts w:ascii="SassoonPrimaryInfant" w:hAnsi="SassoonPrimaryInfant"/>
                <w:b/>
                <w:sz w:val="20"/>
                <w:szCs w:val="20"/>
              </w:rPr>
            </w:pPr>
            <w:r w:rsidRPr="000A1036">
              <w:rPr>
                <w:rFonts w:ascii="SassoonPrimaryInfant" w:hAnsi="SassoonPrimaryInfant"/>
                <w:b/>
                <w:color w:val="FFFFFF"/>
                <w:sz w:val="20"/>
                <w:szCs w:val="20"/>
              </w:rPr>
              <w:t>Listening</w:t>
            </w:r>
            <w:r w:rsidRPr="000A1036">
              <w:rPr>
                <w:rFonts w:ascii="SassoonPrimaryInfant" w:hAnsi="SassoonPrimaryInfant"/>
                <w:b/>
                <w:color w:val="FFFFFF"/>
                <w:spacing w:val="-6"/>
                <w:sz w:val="20"/>
                <w:szCs w:val="20"/>
              </w:rPr>
              <w:t xml:space="preserve"> </w:t>
            </w:r>
            <w:r w:rsidRPr="000A1036">
              <w:rPr>
                <w:rFonts w:ascii="SassoonPrimaryInfant" w:hAnsi="SassoonPrimaryInfant"/>
                <w:b/>
                <w:color w:val="FFFFFF"/>
                <w:sz w:val="20"/>
                <w:szCs w:val="20"/>
              </w:rPr>
              <w:t>and</w:t>
            </w:r>
            <w:r w:rsidRPr="000A1036">
              <w:rPr>
                <w:rFonts w:ascii="SassoonPrimaryInfant" w:hAnsi="SassoonPrimaryInfant"/>
                <w:b/>
                <w:color w:val="FFFFFF"/>
                <w:spacing w:val="-3"/>
                <w:sz w:val="20"/>
                <w:szCs w:val="20"/>
              </w:rPr>
              <w:t xml:space="preserve"> </w:t>
            </w:r>
            <w:r w:rsidRPr="000A1036">
              <w:rPr>
                <w:rFonts w:ascii="SassoonPrimaryInfant" w:hAnsi="SassoonPrimaryInfant"/>
                <w:b/>
                <w:color w:val="FFFFFF"/>
                <w:spacing w:val="-2"/>
                <w:sz w:val="20"/>
                <w:szCs w:val="20"/>
              </w:rPr>
              <w:t>Attention</w:t>
            </w:r>
          </w:p>
        </w:tc>
        <w:tc>
          <w:tcPr>
            <w:tcW w:w="3118" w:type="dxa"/>
            <w:tcBorders>
              <w:top w:val="nil"/>
              <w:bottom w:val="nil"/>
            </w:tcBorders>
            <w:shd w:val="clear" w:color="auto" w:fill="808080"/>
          </w:tcPr>
          <w:p w:rsidR="00D1113B" w:rsidRPr="000A1036" w:rsidRDefault="00890E2A">
            <w:pPr>
              <w:pStyle w:val="TableParagraph"/>
              <w:spacing w:before="12"/>
              <w:ind w:left="1033" w:firstLine="0"/>
              <w:rPr>
                <w:rFonts w:ascii="SassoonPrimaryInfant" w:hAnsi="SassoonPrimaryInfant"/>
                <w:b/>
                <w:sz w:val="20"/>
                <w:szCs w:val="20"/>
              </w:rPr>
            </w:pPr>
            <w:r w:rsidRPr="000A1036">
              <w:rPr>
                <w:rFonts w:ascii="SassoonPrimaryInfant" w:hAnsi="SassoonPrimaryInfant"/>
                <w:b/>
                <w:color w:val="FFFFFF"/>
                <w:spacing w:val="-2"/>
                <w:sz w:val="20"/>
                <w:szCs w:val="20"/>
              </w:rPr>
              <w:t>Speaking</w:t>
            </w:r>
          </w:p>
        </w:tc>
        <w:tc>
          <w:tcPr>
            <w:tcW w:w="3262" w:type="dxa"/>
            <w:tcBorders>
              <w:top w:val="nil"/>
              <w:bottom w:val="nil"/>
            </w:tcBorders>
            <w:shd w:val="clear" w:color="auto" w:fill="808080"/>
          </w:tcPr>
          <w:p w:rsidR="00D1113B" w:rsidRPr="000A1036" w:rsidRDefault="00890E2A">
            <w:pPr>
              <w:pStyle w:val="TableParagraph"/>
              <w:spacing w:before="12"/>
              <w:ind w:left="608" w:firstLine="0"/>
              <w:rPr>
                <w:rFonts w:ascii="SassoonPrimaryInfant" w:hAnsi="SassoonPrimaryInfant"/>
                <w:b/>
                <w:sz w:val="20"/>
                <w:szCs w:val="20"/>
              </w:rPr>
            </w:pPr>
            <w:r w:rsidRPr="000A1036">
              <w:rPr>
                <w:rFonts w:ascii="SassoonPrimaryInfant" w:hAnsi="SassoonPrimaryInfant"/>
                <w:b/>
                <w:color w:val="FFFFFF"/>
                <w:sz w:val="20"/>
                <w:szCs w:val="20"/>
              </w:rPr>
              <w:t>Standard</w:t>
            </w:r>
            <w:r w:rsidRPr="000A1036">
              <w:rPr>
                <w:rFonts w:ascii="SassoonPrimaryInfant" w:hAnsi="SassoonPrimaryInfant"/>
                <w:b/>
                <w:color w:val="FFFFFF"/>
                <w:spacing w:val="-4"/>
                <w:sz w:val="20"/>
                <w:szCs w:val="20"/>
              </w:rPr>
              <w:t xml:space="preserve"> </w:t>
            </w:r>
            <w:r w:rsidRPr="000A1036">
              <w:rPr>
                <w:rFonts w:ascii="SassoonPrimaryInfant" w:hAnsi="SassoonPrimaryInfant"/>
                <w:b/>
                <w:color w:val="FFFFFF"/>
                <w:spacing w:val="-2"/>
                <w:sz w:val="20"/>
                <w:szCs w:val="20"/>
              </w:rPr>
              <w:t>English</w:t>
            </w:r>
          </w:p>
        </w:tc>
        <w:tc>
          <w:tcPr>
            <w:tcW w:w="2835" w:type="dxa"/>
            <w:tcBorders>
              <w:top w:val="nil"/>
              <w:bottom w:val="nil"/>
            </w:tcBorders>
            <w:shd w:val="clear" w:color="auto" w:fill="808080"/>
          </w:tcPr>
          <w:p w:rsidR="00D1113B" w:rsidRPr="000A1036" w:rsidRDefault="00890E2A">
            <w:pPr>
              <w:pStyle w:val="TableParagraph"/>
              <w:spacing w:before="12"/>
              <w:ind w:left="790" w:firstLine="0"/>
              <w:rPr>
                <w:rFonts w:ascii="SassoonPrimaryInfant" w:hAnsi="SassoonPrimaryInfant"/>
                <w:b/>
                <w:sz w:val="20"/>
                <w:szCs w:val="20"/>
              </w:rPr>
            </w:pPr>
            <w:r w:rsidRPr="000A1036">
              <w:rPr>
                <w:rFonts w:ascii="SassoonPrimaryInfant" w:hAnsi="SassoonPrimaryInfant"/>
                <w:b/>
                <w:color w:val="FFFFFF"/>
                <w:spacing w:val="-2"/>
                <w:sz w:val="20"/>
                <w:szCs w:val="20"/>
              </w:rPr>
              <w:t>Vocabulary</w:t>
            </w:r>
          </w:p>
        </w:tc>
        <w:tc>
          <w:tcPr>
            <w:tcW w:w="3543" w:type="dxa"/>
            <w:tcBorders>
              <w:top w:val="nil"/>
              <w:bottom w:val="nil"/>
              <w:right w:val="nil"/>
            </w:tcBorders>
            <w:shd w:val="clear" w:color="auto" w:fill="808080"/>
          </w:tcPr>
          <w:p w:rsidR="00D1113B" w:rsidRPr="000A1036" w:rsidRDefault="00890E2A">
            <w:pPr>
              <w:pStyle w:val="TableParagraph"/>
              <w:spacing w:line="290" w:lineRule="exact"/>
              <w:ind w:left="854" w:firstLine="0"/>
              <w:rPr>
                <w:rFonts w:ascii="SassoonPrimaryInfant" w:hAnsi="SassoonPrimaryInfant"/>
                <w:b/>
                <w:sz w:val="20"/>
                <w:szCs w:val="20"/>
              </w:rPr>
            </w:pPr>
            <w:r w:rsidRPr="000A1036">
              <w:rPr>
                <w:rFonts w:ascii="SassoonPrimaryInfant" w:hAnsi="SassoonPrimaryInfant"/>
                <w:b/>
                <w:color w:val="FFFFFF"/>
                <w:spacing w:val="-2"/>
                <w:sz w:val="20"/>
                <w:szCs w:val="20"/>
              </w:rPr>
              <w:t>Participating,</w:t>
            </w:r>
          </w:p>
          <w:p w:rsidR="00D1113B" w:rsidRPr="000A1036" w:rsidRDefault="00890E2A">
            <w:pPr>
              <w:pStyle w:val="TableParagraph"/>
              <w:spacing w:line="290" w:lineRule="exact"/>
              <w:ind w:left="854" w:right="2" w:firstLine="0"/>
              <w:rPr>
                <w:rFonts w:ascii="SassoonPrimaryInfant" w:hAnsi="SassoonPrimaryInfant"/>
                <w:b/>
                <w:sz w:val="20"/>
                <w:szCs w:val="20"/>
              </w:rPr>
            </w:pPr>
            <w:r w:rsidRPr="000A1036">
              <w:rPr>
                <w:rFonts w:ascii="SassoonPrimaryInfant" w:hAnsi="SassoonPrimaryInfant"/>
                <w:b/>
                <w:color w:val="FFFFFF"/>
                <w:sz w:val="20"/>
                <w:szCs w:val="20"/>
              </w:rPr>
              <w:t>Presenting</w:t>
            </w:r>
            <w:r w:rsidRPr="000A1036">
              <w:rPr>
                <w:rFonts w:ascii="SassoonPrimaryInfant" w:hAnsi="SassoonPrimaryInfant"/>
                <w:b/>
                <w:color w:val="FFFFFF"/>
                <w:spacing w:val="-16"/>
                <w:sz w:val="20"/>
                <w:szCs w:val="20"/>
              </w:rPr>
              <w:t xml:space="preserve"> </w:t>
            </w:r>
            <w:r w:rsidRPr="000A1036">
              <w:rPr>
                <w:rFonts w:ascii="SassoonPrimaryInfant" w:hAnsi="SassoonPrimaryInfant"/>
                <w:b/>
                <w:color w:val="FFFFFF"/>
                <w:sz w:val="20"/>
                <w:szCs w:val="20"/>
              </w:rPr>
              <w:t xml:space="preserve">and </w:t>
            </w:r>
            <w:r w:rsidRPr="000A1036">
              <w:rPr>
                <w:rFonts w:ascii="SassoonPrimaryInfant" w:hAnsi="SassoonPrimaryInfant"/>
                <w:b/>
                <w:color w:val="FFFFFF"/>
                <w:spacing w:val="-2"/>
                <w:sz w:val="20"/>
                <w:szCs w:val="20"/>
              </w:rPr>
              <w:t>Performing</w:t>
            </w:r>
          </w:p>
        </w:tc>
      </w:tr>
      <w:tr w:rsidR="00D1113B" w:rsidRPr="000A1036">
        <w:trPr>
          <w:trHeight w:val="8975"/>
        </w:trPr>
        <w:tc>
          <w:tcPr>
            <w:tcW w:w="3262" w:type="dxa"/>
            <w:tcBorders>
              <w:top w:val="nil"/>
              <w:left w:val="single" w:sz="4" w:space="0" w:color="808080"/>
              <w:bottom w:val="single" w:sz="4" w:space="0" w:color="808080"/>
              <w:right w:val="single" w:sz="4" w:space="0" w:color="808080"/>
            </w:tcBorders>
          </w:tcPr>
          <w:p w:rsidR="00D1113B" w:rsidRPr="000A1036" w:rsidRDefault="00890E2A">
            <w:pPr>
              <w:pStyle w:val="TableParagraph"/>
              <w:spacing w:before="9"/>
              <w:ind w:left="124" w:firstLine="0"/>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D1113B" w:rsidRPr="000A1036" w:rsidRDefault="00890E2A" w:rsidP="00BA1CC1">
            <w:pPr>
              <w:pStyle w:val="TableParagraph"/>
              <w:numPr>
                <w:ilvl w:val="0"/>
                <w:numId w:val="12"/>
              </w:numPr>
              <w:tabs>
                <w:tab w:val="left" w:pos="346"/>
              </w:tabs>
              <w:spacing w:before="47" w:line="276" w:lineRule="auto"/>
              <w:ind w:right="296"/>
              <w:rPr>
                <w:rFonts w:ascii="SassoonPrimaryInfant" w:hAnsi="SassoonPrimaryInfant"/>
                <w:sz w:val="20"/>
                <w:szCs w:val="20"/>
              </w:rPr>
            </w:pPr>
            <w:r w:rsidRPr="000A1036">
              <w:rPr>
                <w:rFonts w:ascii="SassoonPrimaryInfant" w:hAnsi="SassoonPrimaryInfant"/>
                <w:sz w:val="20"/>
                <w:szCs w:val="20"/>
              </w:rPr>
              <w:t>Listen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retain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key</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points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from a range of</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situations,</w:t>
            </w:r>
          </w:p>
          <w:p w:rsidR="00D1113B" w:rsidRPr="00575BFB" w:rsidRDefault="00890E2A">
            <w:pPr>
              <w:pStyle w:val="TableParagraph"/>
              <w:spacing w:before="22" w:line="285" w:lineRule="auto"/>
              <w:ind w:left="345" w:right="139" w:firstLine="0"/>
              <w:rPr>
                <w:rFonts w:ascii="SassoonPrimaryInfant" w:hAnsi="SassoonPrimaryInfant"/>
                <w:i/>
                <w:color w:val="FF0000"/>
                <w:sz w:val="20"/>
                <w:szCs w:val="20"/>
              </w:rPr>
            </w:pPr>
            <w:r w:rsidRPr="000A1036">
              <w:rPr>
                <w:rFonts w:ascii="SassoonPrimaryInfant" w:hAnsi="SassoonPrimaryInfant"/>
                <w:sz w:val="20"/>
                <w:szCs w:val="20"/>
              </w:rPr>
              <w:t>e.g.</w:t>
            </w:r>
            <w:r w:rsidRPr="000A1036">
              <w:rPr>
                <w:rFonts w:ascii="SassoonPrimaryInfant" w:hAnsi="SassoonPrimaryInfant"/>
                <w:spacing w:val="-3"/>
                <w:sz w:val="20"/>
                <w:szCs w:val="20"/>
              </w:rPr>
              <w:t xml:space="preserve"> </w:t>
            </w:r>
            <w:r w:rsidRPr="000A1036">
              <w:rPr>
                <w:rFonts w:ascii="SassoonPrimaryInfant" w:hAnsi="SassoonPrimaryInfant"/>
                <w:i/>
                <w:sz w:val="20"/>
                <w:szCs w:val="20"/>
              </w:rPr>
              <w:t>information</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relayed</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via</w:t>
            </w:r>
            <w:r w:rsidRPr="000A1036">
              <w:rPr>
                <w:rFonts w:ascii="SassoonPrimaryInfant" w:hAnsi="SassoonPrimaryInfant"/>
                <w:i/>
                <w:spacing w:val="-2"/>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visit or</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visitor,</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key</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events</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in</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narrative plot</w:t>
            </w:r>
            <w:r w:rsidRPr="000A1036">
              <w:rPr>
                <w:rFonts w:ascii="SassoonPrimaryInfant" w:hAnsi="SassoonPrimaryInfant"/>
                <w:sz w:val="20"/>
                <w:szCs w:val="20"/>
              </w:rPr>
              <w:t xml:space="preserve">, </w:t>
            </w:r>
            <w:r w:rsidRPr="000A1036">
              <w:rPr>
                <w:rFonts w:ascii="SassoonPrimaryInfant" w:hAnsi="SassoonPrimaryInfant"/>
                <w:i/>
                <w:sz w:val="20"/>
                <w:szCs w:val="20"/>
              </w:rPr>
              <w:t>key details of a film clip through</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close</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listening</w:t>
            </w:r>
            <w:r w:rsidRPr="000A1036">
              <w:rPr>
                <w:rFonts w:ascii="SassoonPrimaryInfant" w:hAnsi="SassoonPrimaryInfant"/>
                <w:i/>
                <w:spacing w:val="-2"/>
                <w:sz w:val="20"/>
                <w:szCs w:val="20"/>
              </w:rPr>
              <w:t xml:space="preserve"> </w:t>
            </w:r>
            <w:r w:rsidRPr="000A1036">
              <w:rPr>
                <w:rFonts w:ascii="SassoonPrimaryInfant" w:hAnsi="SassoonPrimaryInfant"/>
                <w:i/>
                <w:sz w:val="20"/>
                <w:szCs w:val="20"/>
              </w:rPr>
              <w:t>or</w:t>
            </w:r>
            <w:r w:rsidRPr="000A1036">
              <w:rPr>
                <w:rFonts w:ascii="SassoonPrimaryInfant" w:hAnsi="SassoonPrimaryInfant"/>
                <w:i/>
                <w:spacing w:val="-3"/>
                <w:sz w:val="20"/>
                <w:szCs w:val="20"/>
              </w:rPr>
              <w:t xml:space="preserve"> </w:t>
            </w:r>
            <w:r w:rsidRPr="000A1036">
              <w:rPr>
                <w:rFonts w:ascii="SassoonPrimaryInfant" w:hAnsi="SassoonPrimaryInfant"/>
                <w:i/>
                <w:spacing w:val="-2"/>
                <w:sz w:val="20"/>
                <w:szCs w:val="20"/>
              </w:rPr>
              <w:t>viewing.</w:t>
            </w:r>
            <w:r w:rsidR="00575BFB">
              <w:rPr>
                <w:rFonts w:ascii="SassoonPrimaryInfant" w:hAnsi="SassoonPrimaryInfant"/>
                <w:i/>
                <w:spacing w:val="-2"/>
                <w:sz w:val="20"/>
                <w:szCs w:val="20"/>
              </w:rPr>
              <w:t xml:space="preserve"> </w:t>
            </w:r>
            <w:r w:rsidR="00E73371">
              <w:rPr>
                <w:rFonts w:ascii="SassoonPrimaryInfant" w:hAnsi="SassoonPrimaryInfant"/>
                <w:i/>
                <w:color w:val="00B0F0"/>
                <w:spacing w:val="-2"/>
                <w:sz w:val="20"/>
                <w:szCs w:val="20"/>
              </w:rPr>
              <w:t>Y3</w:t>
            </w:r>
            <w:r w:rsidR="0025779F">
              <w:rPr>
                <w:rFonts w:ascii="SassoonPrimaryInfant" w:hAnsi="SassoonPrimaryInfant"/>
                <w:i/>
                <w:color w:val="00B0F0"/>
                <w:spacing w:val="-2"/>
                <w:sz w:val="20"/>
                <w:szCs w:val="20"/>
              </w:rPr>
              <w:t xml:space="preserve"> Book talk, key details in French listening tasks, RE bible stories, Audiobooks online in story time.</w:t>
            </w:r>
            <w:r w:rsidR="00E73371">
              <w:rPr>
                <w:rFonts w:ascii="SassoonPrimaryInfant" w:hAnsi="SassoonPrimaryInfant"/>
                <w:i/>
                <w:color w:val="00B0F0"/>
                <w:spacing w:val="-2"/>
                <w:sz w:val="20"/>
                <w:szCs w:val="20"/>
              </w:rPr>
              <w:t xml:space="preserve"> </w:t>
            </w:r>
            <w:r w:rsidR="00575BFB">
              <w:rPr>
                <w:rFonts w:ascii="SassoonPrimaryInfant" w:hAnsi="SassoonPrimaryInfant"/>
                <w:i/>
                <w:color w:val="FF0000"/>
                <w:spacing w:val="-2"/>
                <w:sz w:val="20"/>
                <w:szCs w:val="20"/>
              </w:rPr>
              <w:t xml:space="preserve">Y4 </w:t>
            </w:r>
            <w:r w:rsidR="006850F8">
              <w:rPr>
                <w:rFonts w:ascii="SassoonPrimaryInfant" w:hAnsi="SassoonPrimaryInfant"/>
                <w:i/>
                <w:color w:val="FF0000"/>
                <w:spacing w:val="-2"/>
                <w:sz w:val="20"/>
                <w:szCs w:val="20"/>
              </w:rPr>
              <w:t xml:space="preserve">Daily </w:t>
            </w:r>
            <w:r w:rsidR="00575BFB">
              <w:rPr>
                <w:rFonts w:ascii="SassoonPrimaryInfant" w:hAnsi="SassoonPrimaryInfant"/>
                <w:i/>
                <w:color w:val="FF0000"/>
                <w:spacing w:val="-2"/>
                <w:sz w:val="20"/>
                <w:szCs w:val="20"/>
              </w:rPr>
              <w:t>Book Talk, Cultural Day, Film clip</w:t>
            </w:r>
            <w:r w:rsidR="00415FA5">
              <w:rPr>
                <w:rFonts w:ascii="SassoonPrimaryInfant" w:hAnsi="SassoonPrimaryInfant"/>
                <w:i/>
                <w:color w:val="FF0000"/>
                <w:spacing w:val="-2"/>
                <w:sz w:val="20"/>
                <w:szCs w:val="20"/>
              </w:rPr>
              <w:t>s during Sound Unit in Science</w:t>
            </w:r>
          </w:p>
          <w:p w:rsidR="00D1113B" w:rsidRPr="000A1036" w:rsidRDefault="00890E2A" w:rsidP="00BA1CC1">
            <w:pPr>
              <w:pStyle w:val="TableParagraph"/>
              <w:numPr>
                <w:ilvl w:val="0"/>
                <w:numId w:val="11"/>
              </w:numPr>
              <w:tabs>
                <w:tab w:val="left" w:pos="346"/>
              </w:tabs>
              <w:spacing w:before="13" w:line="285" w:lineRule="auto"/>
              <w:ind w:right="199"/>
              <w:rPr>
                <w:rFonts w:ascii="SassoonPrimaryInfant" w:hAnsi="SassoonPrimaryInfant"/>
                <w:i/>
                <w:sz w:val="20"/>
                <w:szCs w:val="20"/>
              </w:rPr>
            </w:pPr>
            <w:r w:rsidRPr="000A1036">
              <w:rPr>
                <w:rFonts w:ascii="SassoonPrimaryInfant" w:hAnsi="SassoonPrimaryInfant"/>
                <w:sz w:val="20"/>
                <w:szCs w:val="20"/>
              </w:rPr>
              <w:t>Listen to peers and retain key points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range</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of</w:t>
            </w:r>
            <w:r w:rsidRPr="000A1036">
              <w:rPr>
                <w:rFonts w:ascii="SassoonPrimaryInfant" w:hAnsi="SassoonPrimaryInfant"/>
                <w:spacing w:val="-17"/>
                <w:sz w:val="20"/>
                <w:szCs w:val="20"/>
              </w:rPr>
              <w:t xml:space="preserve"> </w:t>
            </w:r>
            <w:r w:rsidRPr="000A1036">
              <w:rPr>
                <w:rFonts w:ascii="SassoonPrimaryInfant" w:hAnsi="SassoonPrimaryInfant"/>
                <w:sz w:val="20"/>
                <w:szCs w:val="20"/>
              </w:rPr>
              <w:t>situations,</w:t>
            </w:r>
            <w:r w:rsidRPr="000A1036">
              <w:rPr>
                <w:rFonts w:ascii="SassoonPrimaryInfant" w:hAnsi="SassoonPrimaryInfant"/>
                <w:spacing w:val="-6"/>
                <w:sz w:val="20"/>
                <w:szCs w:val="20"/>
              </w:rPr>
              <w:t xml:space="preserve"> </w:t>
            </w:r>
            <w:r w:rsidRPr="000A1036">
              <w:rPr>
                <w:rFonts w:ascii="SassoonPrimaryInfant" w:hAnsi="SassoonPrimaryInfant"/>
                <w:sz w:val="20"/>
                <w:szCs w:val="20"/>
              </w:rPr>
              <w:t xml:space="preserve">e.g. </w:t>
            </w:r>
            <w:r w:rsidRPr="000A1036">
              <w:rPr>
                <w:rFonts w:ascii="SassoonPrimaryInfant" w:hAnsi="SassoonPrimaryInfant"/>
                <w:i/>
                <w:sz w:val="20"/>
                <w:szCs w:val="20"/>
              </w:rPr>
              <w:t>following reading and discussing with a talk partner or small group, when collaborating in science investigations, following instructions in cross-curricular contexts etc.</w:t>
            </w:r>
            <w:r w:rsidR="00575BFB">
              <w:rPr>
                <w:rFonts w:ascii="SassoonPrimaryInfant" w:hAnsi="SassoonPrimaryInfant"/>
                <w:i/>
                <w:sz w:val="20"/>
                <w:szCs w:val="20"/>
              </w:rPr>
              <w:t xml:space="preserve"> </w:t>
            </w:r>
            <w:r w:rsidR="00E73371">
              <w:rPr>
                <w:rFonts w:ascii="SassoonPrimaryInfant" w:hAnsi="SassoonPrimaryInfant"/>
                <w:i/>
                <w:color w:val="00B0F0"/>
                <w:sz w:val="20"/>
                <w:szCs w:val="20"/>
              </w:rPr>
              <w:t xml:space="preserve">Y3 </w:t>
            </w:r>
            <w:r w:rsidR="00637328">
              <w:rPr>
                <w:rFonts w:ascii="SassoonPrimaryInfant" w:hAnsi="SassoonPrimaryInfant"/>
                <w:i/>
                <w:color w:val="00B0F0"/>
                <w:sz w:val="20"/>
                <w:szCs w:val="20"/>
              </w:rPr>
              <w:t>Grammar – children sh</w:t>
            </w:r>
            <w:r w:rsidR="00371049">
              <w:rPr>
                <w:rFonts w:ascii="SassoonPrimaryInfant" w:hAnsi="SassoonPrimaryInfant"/>
                <w:i/>
                <w:color w:val="00B0F0"/>
                <w:sz w:val="20"/>
                <w:szCs w:val="20"/>
              </w:rPr>
              <w:t xml:space="preserve">are sentences and help improve. French – practise speaking to one another. </w:t>
            </w:r>
            <w:r w:rsidR="00575BFB">
              <w:rPr>
                <w:rFonts w:ascii="SassoonPrimaryInfant" w:hAnsi="SassoonPrimaryInfant"/>
                <w:i/>
                <w:color w:val="FF0000"/>
                <w:sz w:val="20"/>
                <w:szCs w:val="20"/>
              </w:rPr>
              <w:t xml:space="preserve">Y4 Guided Reading, Collaboration during States of Matter unit in Science, Blind-folded orienteering in PE. </w:t>
            </w:r>
          </w:p>
          <w:p w:rsidR="00D1113B" w:rsidRPr="000A1036" w:rsidRDefault="00890E2A" w:rsidP="00BA1CC1">
            <w:pPr>
              <w:pStyle w:val="TableParagraph"/>
              <w:numPr>
                <w:ilvl w:val="0"/>
                <w:numId w:val="11"/>
              </w:numPr>
              <w:tabs>
                <w:tab w:val="left" w:pos="346"/>
              </w:tabs>
              <w:spacing w:before="32" w:line="283" w:lineRule="auto"/>
              <w:ind w:right="276"/>
              <w:rPr>
                <w:rFonts w:ascii="SassoonPrimaryInfant" w:hAnsi="SassoonPrimaryInfant"/>
                <w:i/>
                <w:sz w:val="20"/>
                <w:szCs w:val="20"/>
              </w:rPr>
            </w:pPr>
            <w:r w:rsidRPr="000A1036">
              <w:rPr>
                <w:rFonts w:ascii="SassoonPrimaryInfant" w:hAnsi="SassoonPrimaryInfant"/>
                <w:sz w:val="20"/>
                <w:szCs w:val="20"/>
              </w:rPr>
              <w:t>Listen and identify how intonation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expression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affects meaning, e.g. </w:t>
            </w:r>
            <w:r w:rsidRPr="000A1036">
              <w:rPr>
                <w:rFonts w:ascii="SassoonPrimaryInfant" w:hAnsi="SassoonPrimaryInfant"/>
                <w:i/>
                <w:sz w:val="20"/>
                <w:szCs w:val="20"/>
              </w:rPr>
              <w:t xml:space="preserve">when listening to </w:t>
            </w:r>
            <w:r w:rsidRPr="000A1036">
              <w:rPr>
                <w:rFonts w:ascii="SassoonPrimaryInfant" w:hAnsi="SassoonPrimaryInfant"/>
                <w:i/>
                <w:sz w:val="20"/>
                <w:szCs w:val="20"/>
              </w:rPr>
              <w:lastRenderedPageBreak/>
              <w:t>others perform a playscript, persuasive advert or poem.</w:t>
            </w:r>
            <w:r w:rsidR="00575BFB">
              <w:rPr>
                <w:rFonts w:ascii="SassoonPrimaryInfant" w:hAnsi="SassoonPrimaryInfant"/>
                <w:i/>
                <w:sz w:val="20"/>
                <w:szCs w:val="20"/>
              </w:rPr>
              <w:t xml:space="preserve"> </w:t>
            </w:r>
            <w:r w:rsidR="00E73371">
              <w:rPr>
                <w:rFonts w:ascii="SassoonPrimaryInfant" w:hAnsi="SassoonPrimaryInfant"/>
                <w:i/>
                <w:color w:val="00B0F0"/>
                <w:sz w:val="20"/>
                <w:szCs w:val="20"/>
              </w:rPr>
              <w:t xml:space="preserve">Y3 </w:t>
            </w:r>
            <w:r w:rsidR="00895039">
              <w:rPr>
                <w:rFonts w:ascii="SassoonPrimaryInfant" w:hAnsi="SassoonPrimaryInfant"/>
                <w:i/>
                <w:color w:val="00B0F0"/>
                <w:sz w:val="20"/>
                <w:szCs w:val="20"/>
              </w:rPr>
              <w:t>Poetry – listen</w:t>
            </w:r>
            <w:r w:rsidR="00F25AC7">
              <w:rPr>
                <w:rFonts w:ascii="SassoonPrimaryInfant" w:hAnsi="SassoonPrimaryInfant"/>
                <w:i/>
                <w:color w:val="00B0F0"/>
                <w:sz w:val="20"/>
                <w:szCs w:val="20"/>
              </w:rPr>
              <w:t xml:space="preserve"> </w:t>
            </w:r>
            <w:r w:rsidR="00895039">
              <w:rPr>
                <w:rFonts w:ascii="SassoonPrimaryInfant" w:hAnsi="SassoonPrimaryInfant"/>
                <w:i/>
                <w:color w:val="00B0F0"/>
                <w:sz w:val="20"/>
                <w:szCs w:val="20"/>
              </w:rPr>
              <w:t xml:space="preserve">to each other’s poems, listen to adults model </w:t>
            </w:r>
            <w:r w:rsidR="00F25AC7">
              <w:rPr>
                <w:rFonts w:ascii="SassoonPrimaryInfant" w:hAnsi="SassoonPrimaryInfant"/>
                <w:i/>
                <w:color w:val="00B0F0"/>
                <w:sz w:val="20"/>
                <w:szCs w:val="20"/>
              </w:rPr>
              <w:t xml:space="preserve">prosody in book talk. </w:t>
            </w:r>
            <w:r w:rsidR="00575BFB">
              <w:rPr>
                <w:rFonts w:ascii="SassoonPrimaryInfant" w:hAnsi="SassoonPrimaryInfant"/>
                <w:i/>
                <w:color w:val="FF0000"/>
                <w:sz w:val="20"/>
                <w:szCs w:val="20"/>
              </w:rPr>
              <w:t xml:space="preserve">Y4 play script Alice in Wonderland, Poetry performance of Dragon Poems, </w:t>
            </w:r>
          </w:p>
          <w:p w:rsidR="00D1113B" w:rsidRPr="000A1036" w:rsidRDefault="00890E2A" w:rsidP="00BA1CC1">
            <w:pPr>
              <w:pStyle w:val="TableParagraph"/>
              <w:numPr>
                <w:ilvl w:val="0"/>
                <w:numId w:val="11"/>
              </w:numPr>
              <w:tabs>
                <w:tab w:val="left" w:pos="346"/>
              </w:tabs>
              <w:spacing w:before="42" w:line="280" w:lineRule="auto"/>
              <w:ind w:right="330"/>
              <w:rPr>
                <w:rFonts w:ascii="SassoonPrimaryInfant" w:hAnsi="SassoonPrimaryInfant"/>
                <w:i/>
                <w:sz w:val="20"/>
                <w:szCs w:val="20"/>
              </w:rPr>
            </w:pPr>
            <w:r w:rsidRPr="000A1036">
              <w:rPr>
                <w:rFonts w:ascii="SassoonPrimaryInfant" w:hAnsi="SassoonPrimaryInfant"/>
                <w:sz w:val="20"/>
                <w:szCs w:val="20"/>
              </w:rPr>
              <w:t xml:space="preserve">Listen and consider viewpoints from adults and peers, e.g. </w:t>
            </w:r>
            <w:r w:rsidRPr="000A1036">
              <w:rPr>
                <w:rFonts w:ascii="SassoonPrimaryInfant" w:hAnsi="SassoonPrimaryInfant"/>
                <w:i/>
                <w:sz w:val="20"/>
                <w:szCs w:val="20"/>
              </w:rPr>
              <w:t>different</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opinions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linked</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to</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issues related to reading narrative and non- fiction, when discussing environmental issues in science, or using historical evidence to identify a point of view.</w:t>
            </w:r>
            <w:r w:rsidR="00575BFB">
              <w:rPr>
                <w:rFonts w:ascii="SassoonPrimaryInfant" w:hAnsi="SassoonPrimaryInfant"/>
                <w:i/>
                <w:sz w:val="20"/>
                <w:szCs w:val="20"/>
              </w:rPr>
              <w:t xml:space="preserve"> </w:t>
            </w:r>
            <w:r w:rsidR="00E73371">
              <w:rPr>
                <w:rFonts w:ascii="SassoonPrimaryInfant" w:hAnsi="SassoonPrimaryInfant"/>
                <w:i/>
                <w:color w:val="00B0F0"/>
                <w:sz w:val="20"/>
                <w:szCs w:val="20"/>
              </w:rPr>
              <w:t>Y3</w:t>
            </w:r>
            <w:r w:rsidR="00F25AC7">
              <w:rPr>
                <w:rFonts w:ascii="SassoonPrimaryInfant" w:hAnsi="SassoonPrimaryInfant"/>
                <w:i/>
                <w:color w:val="00B0F0"/>
                <w:sz w:val="20"/>
                <w:szCs w:val="20"/>
              </w:rPr>
              <w:t xml:space="preserve"> Re</w:t>
            </w:r>
            <w:r w:rsidR="00895039">
              <w:rPr>
                <w:rFonts w:ascii="SassoonPrimaryInfant" w:hAnsi="SassoonPrimaryInfant"/>
                <w:i/>
                <w:color w:val="00B0F0"/>
                <w:sz w:val="20"/>
                <w:szCs w:val="20"/>
              </w:rPr>
              <w:t xml:space="preserve">ading comprehension – compare </w:t>
            </w:r>
            <w:r w:rsidR="00F25AC7">
              <w:rPr>
                <w:rFonts w:ascii="SassoonPrimaryInfant" w:hAnsi="SassoonPrimaryInfant"/>
                <w:i/>
                <w:color w:val="00B0F0"/>
                <w:sz w:val="20"/>
                <w:szCs w:val="20"/>
              </w:rPr>
              <w:t>different books, Science – making predictions in forces.</w:t>
            </w:r>
            <w:r w:rsidR="00E73371">
              <w:rPr>
                <w:rFonts w:ascii="SassoonPrimaryInfant" w:hAnsi="SassoonPrimaryInfant"/>
                <w:i/>
                <w:color w:val="00B0F0"/>
                <w:sz w:val="20"/>
                <w:szCs w:val="20"/>
              </w:rPr>
              <w:t xml:space="preserve"> </w:t>
            </w:r>
            <w:r w:rsidR="00575BFB">
              <w:rPr>
                <w:rFonts w:ascii="SassoonPrimaryInfant" w:hAnsi="SassoonPrimaryInfant"/>
                <w:i/>
                <w:color w:val="FF0000"/>
                <w:sz w:val="20"/>
                <w:szCs w:val="20"/>
              </w:rPr>
              <w:t xml:space="preserve">Y4 history – discussion - did the Great Fire end the plague? </w:t>
            </w:r>
            <w:r w:rsidR="00415FA5">
              <w:rPr>
                <w:rFonts w:ascii="SassoonPrimaryInfant" w:hAnsi="SassoonPrimaryInfant"/>
                <w:i/>
                <w:color w:val="FF0000"/>
                <w:sz w:val="20"/>
                <w:szCs w:val="20"/>
              </w:rPr>
              <w:t xml:space="preserve">Children to discuss then transcribe findings. </w:t>
            </w:r>
          </w:p>
        </w:tc>
        <w:tc>
          <w:tcPr>
            <w:tcW w:w="3118" w:type="dxa"/>
            <w:tcBorders>
              <w:top w:val="nil"/>
              <w:left w:val="single" w:sz="4" w:space="0" w:color="808080"/>
              <w:bottom w:val="single" w:sz="4" w:space="0" w:color="808080"/>
            </w:tcBorders>
          </w:tcPr>
          <w:p w:rsidR="00D1113B" w:rsidRPr="000A1036" w:rsidRDefault="00890E2A" w:rsidP="00B4087B">
            <w:pPr>
              <w:pStyle w:val="TableParagraph"/>
              <w:spacing w:before="9"/>
              <w:ind w:left="152" w:right="129" w:hanging="142"/>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D1113B" w:rsidRPr="000A1036" w:rsidRDefault="00890E2A" w:rsidP="00B4087B">
            <w:pPr>
              <w:pStyle w:val="TableParagraph"/>
              <w:numPr>
                <w:ilvl w:val="0"/>
                <w:numId w:val="10"/>
              </w:numPr>
              <w:tabs>
                <w:tab w:val="left" w:pos="341"/>
              </w:tabs>
              <w:spacing w:before="47" w:line="285" w:lineRule="auto"/>
              <w:ind w:left="152" w:right="129" w:hanging="142"/>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appropriately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adults in relation to key points, justifying arguments and opinions after listening with sustained</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concentration.</w:t>
            </w:r>
            <w:r w:rsidR="00575BFB">
              <w:rPr>
                <w:rFonts w:ascii="SassoonPrimaryInfant" w:hAnsi="SassoonPrimaryInfant"/>
                <w:sz w:val="20"/>
                <w:szCs w:val="20"/>
              </w:rPr>
              <w:t xml:space="preserve"> </w:t>
            </w:r>
            <w:r w:rsidR="00E73371" w:rsidRPr="008A588D">
              <w:rPr>
                <w:rFonts w:ascii="SassoonPrimaryInfant" w:hAnsi="SassoonPrimaryInfant"/>
                <w:i/>
                <w:color w:val="00B0F0"/>
                <w:sz w:val="20"/>
                <w:szCs w:val="20"/>
              </w:rPr>
              <w:t>Y3</w:t>
            </w:r>
            <w:r w:rsidR="008A588D" w:rsidRPr="008A588D">
              <w:rPr>
                <w:rFonts w:ascii="SassoonPrimaryInfant" w:hAnsi="SassoonPrimaryInfant"/>
                <w:i/>
                <w:color w:val="00B0F0"/>
                <w:sz w:val="20"/>
                <w:szCs w:val="20"/>
              </w:rPr>
              <w:t xml:space="preserve"> PSHE Enterprise unit –</w:t>
            </w:r>
            <w:r w:rsidR="008A588D">
              <w:rPr>
                <w:rFonts w:ascii="SassoonPrimaryInfant" w:hAnsi="SassoonPrimaryInfant"/>
                <w:i/>
                <w:color w:val="00B0F0"/>
                <w:sz w:val="20"/>
                <w:szCs w:val="20"/>
              </w:rPr>
              <w:t xml:space="preserve"> childre</w:t>
            </w:r>
            <w:r w:rsidR="00B4087B">
              <w:rPr>
                <w:rFonts w:ascii="SassoonPrimaryInfant" w:hAnsi="SassoonPrimaryInfant"/>
                <w:i/>
                <w:color w:val="00B0F0"/>
                <w:sz w:val="20"/>
                <w:szCs w:val="20"/>
              </w:rPr>
              <w:t>n raise money and make decisions about how to spend it</w:t>
            </w:r>
            <w:r w:rsidR="008A588D">
              <w:rPr>
                <w:rFonts w:ascii="SassoonPrimaryInfant" w:hAnsi="SassoonPrimaryInfant"/>
                <w:i/>
                <w:color w:val="00B0F0"/>
                <w:sz w:val="20"/>
                <w:szCs w:val="20"/>
              </w:rPr>
              <w:t>.</w:t>
            </w:r>
            <w:r w:rsidR="00E73371" w:rsidRPr="008A588D">
              <w:rPr>
                <w:rFonts w:ascii="SassoonPrimaryInfant" w:hAnsi="SassoonPrimaryInfant"/>
                <w:i/>
                <w:color w:val="FF0000"/>
                <w:sz w:val="20"/>
                <w:szCs w:val="20"/>
              </w:rPr>
              <w:t xml:space="preserve"> </w:t>
            </w:r>
            <w:r w:rsidR="00575BFB">
              <w:rPr>
                <w:rFonts w:ascii="SassoonPrimaryInfant" w:hAnsi="SassoonPrimaryInfant"/>
                <w:i/>
                <w:color w:val="FF0000"/>
                <w:sz w:val="20"/>
                <w:szCs w:val="20"/>
              </w:rPr>
              <w:t>Y4 respond at the end of each RE unit shari</w:t>
            </w:r>
            <w:r w:rsidR="006850F8">
              <w:rPr>
                <w:rFonts w:ascii="SassoonPrimaryInfant" w:hAnsi="SassoonPrimaryInfant"/>
                <w:i/>
                <w:color w:val="FF0000"/>
                <w:sz w:val="20"/>
                <w:szCs w:val="20"/>
              </w:rPr>
              <w:t>ng their learning and justifying opinions.</w:t>
            </w:r>
          </w:p>
          <w:p w:rsidR="00D1113B" w:rsidRPr="000A1036" w:rsidRDefault="00890E2A" w:rsidP="00B4087B">
            <w:pPr>
              <w:pStyle w:val="TableParagraph"/>
              <w:numPr>
                <w:ilvl w:val="0"/>
                <w:numId w:val="10"/>
              </w:numPr>
              <w:tabs>
                <w:tab w:val="left" w:pos="341"/>
              </w:tabs>
              <w:spacing w:line="285" w:lineRule="auto"/>
              <w:ind w:left="152" w:right="129" w:hanging="142"/>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appropriately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peers in relation to key points, justifying arguments and opinions after listening with sustained concentration.</w:t>
            </w:r>
            <w:r w:rsidR="00575BFB">
              <w:rPr>
                <w:rFonts w:ascii="SassoonPrimaryInfant" w:hAnsi="SassoonPrimaryInfant"/>
                <w:sz w:val="20"/>
                <w:szCs w:val="20"/>
              </w:rPr>
              <w:t xml:space="preserve"> </w:t>
            </w:r>
            <w:r w:rsidR="00E73371">
              <w:rPr>
                <w:rFonts w:ascii="SassoonPrimaryInfant" w:hAnsi="SassoonPrimaryInfant"/>
                <w:i/>
                <w:color w:val="00B0F0"/>
                <w:sz w:val="20"/>
                <w:szCs w:val="20"/>
              </w:rPr>
              <w:t xml:space="preserve">Y3 </w:t>
            </w:r>
            <w:r w:rsidR="00821314">
              <w:rPr>
                <w:rFonts w:ascii="SassoonPrimaryInfant" w:hAnsi="SassoonPrimaryInfant"/>
                <w:i/>
                <w:color w:val="00B0F0"/>
                <w:sz w:val="20"/>
                <w:szCs w:val="20"/>
              </w:rPr>
              <w:t xml:space="preserve">PSHE Rights and responsibilities – debate about why children should be educated. </w:t>
            </w:r>
            <w:r w:rsidR="00575BFB">
              <w:rPr>
                <w:rFonts w:ascii="SassoonPrimaryInfant" w:hAnsi="SassoonPrimaryInfant"/>
                <w:i/>
                <w:color w:val="FF0000"/>
                <w:sz w:val="20"/>
                <w:szCs w:val="20"/>
              </w:rPr>
              <w:t xml:space="preserve">Y4 weekly </w:t>
            </w:r>
            <w:r w:rsidR="006850F8">
              <w:rPr>
                <w:rFonts w:ascii="SassoonPrimaryInfant" w:hAnsi="SassoonPrimaryInfant"/>
                <w:i/>
                <w:color w:val="FF0000"/>
                <w:sz w:val="20"/>
                <w:szCs w:val="20"/>
              </w:rPr>
              <w:t xml:space="preserve">discussions during PSHE lesson. </w:t>
            </w:r>
          </w:p>
          <w:p w:rsidR="00D1113B" w:rsidRPr="000A1036" w:rsidRDefault="00890E2A" w:rsidP="00B4087B">
            <w:pPr>
              <w:pStyle w:val="TableParagraph"/>
              <w:numPr>
                <w:ilvl w:val="0"/>
                <w:numId w:val="10"/>
              </w:numPr>
              <w:tabs>
                <w:tab w:val="left" w:pos="341"/>
              </w:tabs>
              <w:spacing w:line="285" w:lineRule="auto"/>
              <w:ind w:left="152" w:right="129" w:hanging="142"/>
              <w:rPr>
                <w:rFonts w:ascii="SassoonPrimaryInfant" w:hAnsi="SassoonPrimaryInfant"/>
                <w:sz w:val="20"/>
                <w:szCs w:val="20"/>
              </w:rPr>
            </w:pPr>
            <w:r w:rsidRPr="000A1036">
              <w:rPr>
                <w:rFonts w:ascii="SassoonPrimaryInfant" w:hAnsi="SassoonPrimaryInfant"/>
                <w:sz w:val="20"/>
                <w:szCs w:val="20"/>
              </w:rPr>
              <w:t>Respond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questions</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posed</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by an adult or peer, orally, related to</w:t>
            </w:r>
            <w:r w:rsidRPr="000A1036">
              <w:rPr>
                <w:rFonts w:ascii="SassoonPrimaryInfant" w:hAnsi="SassoonPrimaryInfant"/>
                <w:spacing w:val="-5"/>
                <w:sz w:val="20"/>
                <w:szCs w:val="20"/>
              </w:rPr>
              <w:t xml:space="preserve"> </w:t>
            </w:r>
            <w:r w:rsidRPr="000A1036">
              <w:rPr>
                <w:rFonts w:ascii="SassoonPrimaryInfant" w:hAnsi="SassoonPrimaryInfant"/>
                <w:i/>
                <w:sz w:val="20"/>
                <w:szCs w:val="20"/>
              </w:rPr>
              <w:t>who,</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what,</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where,</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when,</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 xml:space="preserve">why </w:t>
            </w:r>
            <w:r w:rsidRPr="000A1036">
              <w:rPr>
                <w:rFonts w:ascii="SassoonPrimaryInfant" w:hAnsi="SassoonPrimaryInfant"/>
                <w:sz w:val="20"/>
                <w:szCs w:val="20"/>
              </w:rPr>
              <w:t xml:space="preserve">and </w:t>
            </w:r>
            <w:r w:rsidRPr="000A1036">
              <w:rPr>
                <w:rFonts w:ascii="SassoonPrimaryInfant" w:hAnsi="SassoonPrimaryInfant"/>
                <w:i/>
                <w:sz w:val="20"/>
                <w:szCs w:val="20"/>
              </w:rPr>
              <w:t>how</w:t>
            </w:r>
            <w:r w:rsidRPr="000A1036">
              <w:rPr>
                <w:rFonts w:ascii="SassoonPrimaryInfant" w:hAnsi="SassoonPrimaryInfant"/>
                <w:sz w:val="20"/>
                <w:szCs w:val="20"/>
              </w:rPr>
              <w:t>, and ask further relevant questions to extend understanding and</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knowledge.</w:t>
            </w:r>
            <w:r w:rsidR="00575BFB">
              <w:rPr>
                <w:rFonts w:ascii="SassoonPrimaryInfant" w:hAnsi="SassoonPrimaryInfant"/>
                <w:sz w:val="20"/>
                <w:szCs w:val="20"/>
              </w:rPr>
              <w:t xml:space="preserve"> </w:t>
            </w:r>
            <w:r w:rsidR="00E73371">
              <w:rPr>
                <w:rFonts w:ascii="SassoonPrimaryInfant" w:hAnsi="SassoonPrimaryInfant"/>
                <w:i/>
                <w:color w:val="00B0F0"/>
                <w:sz w:val="20"/>
                <w:szCs w:val="20"/>
              </w:rPr>
              <w:t xml:space="preserve">Y3 </w:t>
            </w:r>
            <w:r w:rsidR="00821314">
              <w:rPr>
                <w:rFonts w:ascii="SassoonPrimaryInfant" w:hAnsi="SassoonPrimaryInfant"/>
                <w:i/>
                <w:color w:val="00B0F0"/>
                <w:sz w:val="20"/>
                <w:szCs w:val="20"/>
              </w:rPr>
              <w:t xml:space="preserve">Reading Comprehension, Guided Reading, planning process during writing learning journey. </w:t>
            </w:r>
            <w:r w:rsidR="00575BFB">
              <w:rPr>
                <w:rFonts w:ascii="SassoonPrimaryInfant" w:hAnsi="SassoonPrimaryInfant"/>
                <w:i/>
                <w:color w:val="FF0000"/>
                <w:sz w:val="20"/>
                <w:szCs w:val="20"/>
              </w:rPr>
              <w:t xml:space="preserve">Y4 During Guided Reading and Book Talk. </w:t>
            </w:r>
          </w:p>
          <w:p w:rsidR="00D1113B" w:rsidRPr="000A1036" w:rsidRDefault="00890E2A" w:rsidP="00B4087B">
            <w:pPr>
              <w:pStyle w:val="TableParagraph"/>
              <w:numPr>
                <w:ilvl w:val="0"/>
                <w:numId w:val="10"/>
              </w:numPr>
              <w:tabs>
                <w:tab w:val="left" w:pos="341"/>
              </w:tabs>
              <w:spacing w:line="285" w:lineRule="auto"/>
              <w:ind w:left="152" w:right="129" w:hanging="142"/>
              <w:rPr>
                <w:rFonts w:ascii="SassoonPrimaryInfant" w:hAnsi="SassoonPrimaryInfant"/>
                <w:sz w:val="20"/>
                <w:szCs w:val="20"/>
              </w:rPr>
            </w:pPr>
            <w:r w:rsidRPr="000A1036">
              <w:rPr>
                <w:rFonts w:ascii="SassoonPrimaryInfant" w:hAnsi="SassoonPrimaryInfant"/>
                <w:sz w:val="20"/>
                <w:szCs w:val="20"/>
              </w:rPr>
              <w:t xml:space="preserve">Ask a range of appropriate </w:t>
            </w:r>
            <w:r w:rsidRPr="000A1036">
              <w:rPr>
                <w:rFonts w:ascii="SassoonPrimaryInfant" w:hAnsi="SassoonPrimaryInfant"/>
                <w:sz w:val="20"/>
                <w:szCs w:val="20"/>
              </w:rPr>
              <w:lastRenderedPageBreak/>
              <w:t>questions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clarify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thinking</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 xml:space="preserve">to extend understanding and </w:t>
            </w:r>
            <w:r w:rsidRPr="000A1036">
              <w:rPr>
                <w:rFonts w:ascii="SassoonPrimaryInfant" w:hAnsi="SassoonPrimaryInfant"/>
                <w:spacing w:val="-2"/>
                <w:sz w:val="20"/>
                <w:szCs w:val="20"/>
              </w:rPr>
              <w:t>knowledge.</w:t>
            </w:r>
            <w:r w:rsidR="00575BFB">
              <w:rPr>
                <w:rFonts w:ascii="SassoonPrimaryInfant" w:hAnsi="SassoonPrimaryInfant"/>
                <w:spacing w:val="-2"/>
                <w:sz w:val="20"/>
                <w:szCs w:val="20"/>
              </w:rPr>
              <w:t xml:space="preserve"> </w:t>
            </w:r>
            <w:r w:rsidR="00E73371">
              <w:rPr>
                <w:rFonts w:ascii="SassoonPrimaryInfant" w:hAnsi="SassoonPrimaryInfant"/>
                <w:i/>
                <w:color w:val="00B0F0"/>
                <w:spacing w:val="-2"/>
                <w:sz w:val="20"/>
                <w:szCs w:val="20"/>
              </w:rPr>
              <w:t xml:space="preserve">Y3 </w:t>
            </w:r>
            <w:r w:rsidR="00B4087B">
              <w:rPr>
                <w:rFonts w:ascii="SassoonPrimaryInfant" w:hAnsi="SassoonPrimaryInfant"/>
                <w:i/>
                <w:color w:val="00B0F0"/>
                <w:spacing w:val="-2"/>
                <w:sz w:val="20"/>
                <w:szCs w:val="20"/>
              </w:rPr>
              <w:t xml:space="preserve">– book talk, shared writing. </w:t>
            </w:r>
            <w:r w:rsidR="00575BFB">
              <w:rPr>
                <w:rFonts w:ascii="SassoonPrimaryInfant" w:hAnsi="SassoonPrimaryInfant"/>
                <w:i/>
                <w:color w:val="FF0000"/>
                <w:spacing w:val="-2"/>
                <w:sz w:val="20"/>
                <w:szCs w:val="20"/>
              </w:rPr>
              <w:t xml:space="preserve">Y4 – all reading when applying Reciprocal Reading techniques. </w:t>
            </w:r>
          </w:p>
          <w:p w:rsidR="00D1113B" w:rsidRPr="00EF1686" w:rsidRDefault="00890E2A" w:rsidP="00B4087B">
            <w:pPr>
              <w:pStyle w:val="TableParagraph"/>
              <w:numPr>
                <w:ilvl w:val="0"/>
                <w:numId w:val="10"/>
              </w:numPr>
              <w:tabs>
                <w:tab w:val="left" w:pos="341"/>
              </w:tabs>
              <w:spacing w:line="280" w:lineRule="auto"/>
              <w:ind w:left="152" w:right="129" w:hanging="142"/>
              <w:rPr>
                <w:rFonts w:ascii="SassoonPrimaryInfant" w:hAnsi="SassoonPrimaryInfant"/>
                <w:i/>
                <w:sz w:val="20"/>
                <w:szCs w:val="20"/>
              </w:rPr>
            </w:pPr>
            <w:r w:rsidRPr="000A1036">
              <w:rPr>
                <w:rFonts w:ascii="SassoonPrimaryInfant" w:hAnsi="SassoonPrimaryInfant"/>
                <w:sz w:val="20"/>
                <w:szCs w:val="20"/>
              </w:rPr>
              <w:t xml:space="preserve">Take turns when </w:t>
            </w:r>
            <w:r w:rsidRPr="000A1036">
              <w:rPr>
                <w:rFonts w:ascii="SassoonPrimaryInfant" w:hAnsi="SassoonPrimaryInfant"/>
                <w:spacing w:val="-2"/>
                <w:sz w:val="20"/>
                <w:szCs w:val="20"/>
              </w:rPr>
              <w:t>making</w:t>
            </w:r>
            <w:r w:rsidRPr="000A1036">
              <w:rPr>
                <w:rFonts w:ascii="SassoonPrimaryInfant" w:hAnsi="SassoonPrimaryInfant"/>
                <w:spacing w:val="-11"/>
                <w:sz w:val="20"/>
                <w:szCs w:val="20"/>
              </w:rPr>
              <w:t xml:space="preserve"> </w:t>
            </w:r>
            <w:r w:rsidRPr="000A1036">
              <w:rPr>
                <w:rFonts w:ascii="SassoonPrimaryInfant" w:hAnsi="SassoonPrimaryInfant"/>
                <w:spacing w:val="-2"/>
                <w:sz w:val="20"/>
                <w:szCs w:val="20"/>
              </w:rPr>
              <w:t xml:space="preserve">contributions </w:t>
            </w:r>
            <w:r w:rsidRPr="000A1036">
              <w:rPr>
                <w:rFonts w:ascii="SassoonPrimaryInfant" w:hAnsi="SassoonPrimaryInfant"/>
                <w:sz w:val="20"/>
                <w:szCs w:val="20"/>
              </w:rPr>
              <w:t>and responding to others,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variety</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of group</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situations,</w:t>
            </w:r>
            <w:r w:rsidRPr="000A1036">
              <w:rPr>
                <w:rFonts w:ascii="SassoonPrimaryInfant" w:hAnsi="SassoonPrimaryInfant"/>
                <w:spacing w:val="-12"/>
                <w:sz w:val="20"/>
                <w:szCs w:val="20"/>
              </w:rPr>
              <w:t xml:space="preserve"> </w:t>
            </w:r>
            <w:r w:rsidR="00E73371">
              <w:rPr>
                <w:rFonts w:ascii="SassoonPrimaryInfant" w:hAnsi="SassoonPrimaryInfant"/>
                <w:i/>
                <w:color w:val="00B0F0"/>
                <w:spacing w:val="-12"/>
                <w:sz w:val="20"/>
                <w:szCs w:val="20"/>
              </w:rPr>
              <w:t xml:space="preserve">Y3 </w:t>
            </w:r>
            <w:r w:rsidR="00821314">
              <w:rPr>
                <w:rFonts w:ascii="SassoonPrimaryInfant" w:hAnsi="SassoonPrimaryInfant"/>
                <w:i/>
                <w:color w:val="00B0F0"/>
                <w:spacing w:val="-12"/>
                <w:sz w:val="20"/>
                <w:szCs w:val="20"/>
              </w:rPr>
              <w:t xml:space="preserve"> -</w:t>
            </w:r>
            <w:r w:rsidR="00942D91">
              <w:rPr>
                <w:rFonts w:ascii="SassoonPrimaryInfant" w:hAnsi="SassoonPrimaryInfant"/>
                <w:i/>
                <w:color w:val="00B0F0"/>
                <w:spacing w:val="-12"/>
                <w:sz w:val="20"/>
                <w:szCs w:val="20"/>
              </w:rPr>
              <w:t xml:space="preserve"> times </w:t>
            </w:r>
            <w:r w:rsidR="00B4087B">
              <w:rPr>
                <w:rFonts w:ascii="SassoonPrimaryInfant" w:hAnsi="SassoonPrimaryInfant"/>
                <w:i/>
                <w:color w:val="00B0F0"/>
                <w:spacing w:val="-12"/>
                <w:sz w:val="20"/>
                <w:szCs w:val="20"/>
              </w:rPr>
              <w:t xml:space="preserve">tables activities, expert work. </w:t>
            </w:r>
            <w:r w:rsidR="00575BFB">
              <w:rPr>
                <w:rFonts w:ascii="SassoonPrimaryInfant" w:hAnsi="SassoonPrimaryInfant"/>
                <w:i/>
                <w:color w:val="FF0000"/>
                <w:sz w:val="20"/>
                <w:szCs w:val="20"/>
              </w:rPr>
              <w:t>Y4 RE debate about scripture</w:t>
            </w:r>
            <w:r w:rsidR="006A3751">
              <w:rPr>
                <w:rFonts w:ascii="SassoonPrimaryInfant" w:hAnsi="SassoonPrimaryInfant"/>
                <w:i/>
                <w:color w:val="FF0000"/>
                <w:sz w:val="20"/>
                <w:szCs w:val="20"/>
              </w:rPr>
              <w:t xml:space="preserve"> – Love your enemies</w:t>
            </w:r>
          </w:p>
          <w:p w:rsidR="00EF1686" w:rsidRPr="00EF1686" w:rsidRDefault="00EF1686" w:rsidP="00B4087B">
            <w:pPr>
              <w:pStyle w:val="TableParagraph"/>
              <w:numPr>
                <w:ilvl w:val="0"/>
                <w:numId w:val="10"/>
              </w:numPr>
              <w:tabs>
                <w:tab w:val="left" w:pos="341"/>
              </w:tabs>
              <w:spacing w:before="7" w:line="276" w:lineRule="auto"/>
              <w:ind w:left="152" w:right="129" w:hanging="142"/>
              <w:rPr>
                <w:rFonts w:ascii="SassoonPrimaryInfant" w:hAnsi="SassoonPrimaryInfant"/>
                <w:i/>
                <w:sz w:val="20"/>
                <w:szCs w:val="20"/>
              </w:rPr>
            </w:pPr>
            <w:r w:rsidRPr="000A1036">
              <w:rPr>
                <w:rFonts w:ascii="SassoonPrimaryInfant" w:hAnsi="SassoonPrimaryInfant"/>
                <w:sz w:val="20"/>
                <w:szCs w:val="20"/>
              </w:rPr>
              <w:t xml:space="preserve">Provide oral explanations, extending with additional details, e.g. </w:t>
            </w:r>
            <w:r w:rsidRPr="000A1036">
              <w:rPr>
                <w:rFonts w:ascii="SassoonPrimaryInfant" w:hAnsi="SassoonPrimaryInfant"/>
                <w:i/>
                <w:sz w:val="20"/>
                <w:szCs w:val="20"/>
              </w:rPr>
              <w:t>hypothesising in science, providing evidence from a text in relation to character</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actions,</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explaining</w:t>
            </w:r>
            <w:r w:rsidRPr="000A1036">
              <w:rPr>
                <w:rFonts w:ascii="SassoonPrimaryInfant" w:hAnsi="SassoonPrimaryInfant"/>
                <w:i/>
                <w:spacing w:val="-2"/>
                <w:sz w:val="20"/>
                <w:szCs w:val="20"/>
              </w:rPr>
              <w:t xml:space="preserve"> </w:t>
            </w:r>
            <w:r w:rsidRPr="000A1036">
              <w:rPr>
                <w:rFonts w:ascii="SassoonPrimaryInfant" w:hAnsi="SassoonPrimaryInfant"/>
                <w:i/>
                <w:sz w:val="20"/>
                <w:szCs w:val="20"/>
              </w:rPr>
              <w:t>a process</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such</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as</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water</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 xml:space="preserve">cycle </w:t>
            </w:r>
            <w:r w:rsidRPr="000A1036">
              <w:rPr>
                <w:rFonts w:ascii="SassoonPrimaryInfant" w:hAnsi="SassoonPrimaryInfant"/>
                <w:i/>
                <w:spacing w:val="-4"/>
                <w:sz w:val="20"/>
                <w:szCs w:val="20"/>
              </w:rPr>
              <w:t>etc.</w:t>
            </w:r>
            <w:r>
              <w:rPr>
                <w:rFonts w:ascii="SassoonPrimaryInfant" w:hAnsi="SassoonPrimaryInfant"/>
                <w:i/>
                <w:sz w:val="20"/>
                <w:szCs w:val="20"/>
              </w:rPr>
              <w:t xml:space="preserve"> </w:t>
            </w:r>
            <w:r w:rsidR="00E73371">
              <w:rPr>
                <w:rFonts w:ascii="SassoonPrimaryInfant" w:hAnsi="SassoonPrimaryInfant"/>
                <w:color w:val="00B0F0"/>
                <w:sz w:val="20"/>
                <w:szCs w:val="20"/>
              </w:rPr>
              <w:t xml:space="preserve">Y3 </w:t>
            </w:r>
            <w:r w:rsidR="00895039">
              <w:rPr>
                <w:rFonts w:ascii="SassoonPrimaryInfant" w:hAnsi="SassoonPrimaryInfant"/>
                <w:color w:val="00B0F0"/>
                <w:sz w:val="20"/>
                <w:szCs w:val="20"/>
              </w:rPr>
              <w:t>– create</w:t>
            </w:r>
            <w:r w:rsidR="00821314">
              <w:rPr>
                <w:rFonts w:ascii="SassoonPrimaryInfant" w:hAnsi="SassoonPrimaryInfant"/>
                <w:color w:val="00B0F0"/>
                <w:sz w:val="20"/>
                <w:szCs w:val="20"/>
              </w:rPr>
              <w:t xml:space="preserve"> hypo</w:t>
            </w:r>
            <w:r w:rsidR="00895039">
              <w:rPr>
                <w:rFonts w:ascii="SassoonPrimaryInfant" w:hAnsi="SassoonPrimaryInfant"/>
                <w:color w:val="00B0F0"/>
                <w:sz w:val="20"/>
                <w:szCs w:val="20"/>
              </w:rPr>
              <w:t>thesis in forces unit. Provide</w:t>
            </w:r>
            <w:r w:rsidR="00821314">
              <w:rPr>
                <w:rFonts w:ascii="SassoonPrimaryInfant" w:hAnsi="SassoonPrimaryInfant"/>
                <w:color w:val="00B0F0"/>
                <w:sz w:val="20"/>
                <w:szCs w:val="20"/>
              </w:rPr>
              <w:t xml:space="preserve"> justifications for characters using evidence in a text (Verruca Salt in Charlie in the Chocolate Factory) </w:t>
            </w:r>
            <w:r>
              <w:rPr>
                <w:rFonts w:ascii="SassoonPrimaryInfant" w:hAnsi="SassoonPrimaryInfant"/>
                <w:i/>
                <w:color w:val="FF0000"/>
                <w:sz w:val="20"/>
                <w:szCs w:val="20"/>
              </w:rPr>
              <w:t>Y4 make hypotheses in history from pictures of excavation sights; lea</w:t>
            </w:r>
            <w:r w:rsidR="006850F8">
              <w:rPr>
                <w:rFonts w:ascii="SassoonPrimaryInfant" w:hAnsi="SassoonPrimaryInfant"/>
                <w:i/>
                <w:color w:val="FF0000"/>
                <w:sz w:val="20"/>
                <w:szCs w:val="20"/>
              </w:rPr>
              <w:t>rn song for the explanation of the</w:t>
            </w:r>
            <w:r>
              <w:rPr>
                <w:rFonts w:ascii="SassoonPrimaryInfant" w:hAnsi="SassoonPrimaryInfant"/>
                <w:i/>
                <w:color w:val="FF0000"/>
                <w:sz w:val="20"/>
                <w:szCs w:val="20"/>
              </w:rPr>
              <w:t xml:space="preserve"> water cycle. </w:t>
            </w:r>
          </w:p>
          <w:p w:rsidR="00EF1686" w:rsidRPr="00607FC5" w:rsidRDefault="00EF1686" w:rsidP="00B4087B">
            <w:pPr>
              <w:pStyle w:val="TableParagraph"/>
              <w:numPr>
                <w:ilvl w:val="0"/>
                <w:numId w:val="10"/>
              </w:numPr>
              <w:tabs>
                <w:tab w:val="left" w:pos="341"/>
              </w:tabs>
              <w:spacing w:line="280" w:lineRule="auto"/>
              <w:ind w:left="152" w:right="129" w:hanging="142"/>
              <w:rPr>
                <w:rFonts w:ascii="SassoonPrimaryInfant" w:hAnsi="SassoonPrimaryInfant"/>
                <w:i/>
                <w:sz w:val="20"/>
                <w:szCs w:val="20"/>
              </w:rPr>
            </w:pPr>
            <w:r w:rsidRPr="000A1036">
              <w:rPr>
                <w:rFonts w:ascii="SassoonPrimaryInfant" w:hAnsi="SassoonPrimaryInfant"/>
                <w:sz w:val="20"/>
                <w:szCs w:val="20"/>
              </w:rPr>
              <w:t>Speak</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audibly</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fluently when</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communicating</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with others</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pairs,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groups</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and whole class situations.</w:t>
            </w:r>
            <w:r>
              <w:rPr>
                <w:rFonts w:ascii="SassoonPrimaryInfant" w:hAnsi="SassoonPrimaryInfant"/>
                <w:sz w:val="20"/>
                <w:szCs w:val="20"/>
              </w:rPr>
              <w:t xml:space="preserve"> </w:t>
            </w:r>
            <w:r w:rsidR="00E73371">
              <w:rPr>
                <w:rFonts w:ascii="SassoonPrimaryInfant" w:hAnsi="SassoonPrimaryInfant"/>
                <w:i/>
                <w:color w:val="00B0F0"/>
                <w:sz w:val="20"/>
                <w:szCs w:val="20"/>
              </w:rPr>
              <w:t xml:space="preserve">Y3 </w:t>
            </w:r>
            <w:r w:rsidR="00942D91">
              <w:rPr>
                <w:rFonts w:ascii="SassoonPrimaryInfant" w:hAnsi="SassoonPrimaryInfant"/>
                <w:i/>
                <w:color w:val="00B0F0"/>
                <w:sz w:val="20"/>
                <w:szCs w:val="20"/>
              </w:rPr>
              <w:t xml:space="preserve">read aloud in whole class book talk. </w:t>
            </w:r>
            <w:r>
              <w:rPr>
                <w:rFonts w:ascii="SassoonPrimaryInfant" w:hAnsi="SassoonPrimaryInfant"/>
                <w:i/>
                <w:color w:val="FF0000"/>
                <w:sz w:val="20"/>
                <w:szCs w:val="20"/>
              </w:rPr>
              <w:t xml:space="preserve">Y4 Talk Partners </w:t>
            </w:r>
          </w:p>
          <w:p w:rsidR="00607FC5" w:rsidRPr="000A1036" w:rsidRDefault="00607FC5" w:rsidP="00B4087B">
            <w:pPr>
              <w:pStyle w:val="TableParagraph"/>
              <w:tabs>
                <w:tab w:val="left" w:pos="341"/>
              </w:tabs>
              <w:spacing w:line="280" w:lineRule="auto"/>
              <w:ind w:right="1092"/>
              <w:rPr>
                <w:rFonts w:ascii="SassoonPrimaryInfant" w:hAnsi="SassoonPrimaryInfant"/>
                <w:i/>
                <w:sz w:val="20"/>
                <w:szCs w:val="20"/>
              </w:rPr>
            </w:pPr>
          </w:p>
        </w:tc>
        <w:tc>
          <w:tcPr>
            <w:tcW w:w="3262" w:type="dxa"/>
            <w:tcBorders>
              <w:top w:val="nil"/>
              <w:bottom w:val="single" w:sz="4" w:space="0" w:color="808080"/>
            </w:tcBorders>
          </w:tcPr>
          <w:p w:rsidR="00D1113B" w:rsidRPr="000A1036" w:rsidRDefault="00890E2A">
            <w:pPr>
              <w:pStyle w:val="TableParagraph"/>
              <w:spacing w:before="9"/>
              <w:ind w:left="123"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D1113B" w:rsidRPr="000A1036" w:rsidRDefault="00890E2A" w:rsidP="00BA1CC1">
            <w:pPr>
              <w:pStyle w:val="TableParagraph"/>
              <w:numPr>
                <w:ilvl w:val="0"/>
                <w:numId w:val="9"/>
              </w:numPr>
              <w:tabs>
                <w:tab w:val="left" w:pos="483"/>
                <w:tab w:val="left" w:pos="484"/>
              </w:tabs>
              <w:spacing w:before="8"/>
              <w:ind w:right="444"/>
              <w:rPr>
                <w:rFonts w:ascii="SassoonPrimaryInfant" w:hAnsi="SassoonPrimaryInfant"/>
                <w:sz w:val="20"/>
                <w:szCs w:val="20"/>
              </w:rPr>
            </w:pPr>
            <w:r w:rsidRPr="000A1036">
              <w:rPr>
                <w:rFonts w:ascii="SassoonPrimaryInfant" w:hAnsi="SassoonPrimaryInfant"/>
                <w:sz w:val="20"/>
                <w:szCs w:val="20"/>
              </w:rPr>
              <w:t xml:space="preserve">Use Standard English verb </w:t>
            </w:r>
            <w:r w:rsidRPr="000A1036">
              <w:rPr>
                <w:rFonts w:ascii="SassoonPrimaryInfant" w:hAnsi="SassoonPrimaryInfant"/>
                <w:spacing w:val="-4"/>
                <w:sz w:val="20"/>
                <w:szCs w:val="20"/>
              </w:rPr>
              <w:t>inflections</w:t>
            </w:r>
            <w:r w:rsidRPr="000A1036">
              <w:rPr>
                <w:rFonts w:ascii="SassoonPrimaryInfant" w:hAnsi="SassoonPrimaryInfant"/>
                <w:sz w:val="20"/>
                <w:szCs w:val="20"/>
              </w:rPr>
              <w:t xml:space="preserve"> </w:t>
            </w:r>
            <w:r w:rsidRPr="000A1036">
              <w:rPr>
                <w:rFonts w:ascii="SassoonPrimaryInfant" w:hAnsi="SassoonPrimaryInfant"/>
                <w:spacing w:val="-4"/>
                <w:sz w:val="20"/>
                <w:szCs w:val="20"/>
              </w:rPr>
              <w:t>when</w:t>
            </w:r>
            <w:r w:rsidRPr="000A1036">
              <w:rPr>
                <w:rFonts w:ascii="SassoonPrimaryInfant" w:hAnsi="SassoonPrimaryInfant"/>
                <w:spacing w:val="-10"/>
                <w:sz w:val="20"/>
                <w:szCs w:val="20"/>
              </w:rPr>
              <w:t xml:space="preserve"> </w:t>
            </w:r>
            <w:r w:rsidRPr="000A1036">
              <w:rPr>
                <w:rFonts w:ascii="SassoonPrimaryInfant" w:hAnsi="SassoonPrimaryInfant"/>
                <w:spacing w:val="-4"/>
                <w:sz w:val="20"/>
                <w:szCs w:val="20"/>
              </w:rPr>
              <w:t>speaking,</w:t>
            </w:r>
            <w:r w:rsidRPr="000A1036">
              <w:rPr>
                <w:rFonts w:ascii="SassoonPrimaryInfant" w:hAnsi="SassoonPrimaryInfant"/>
                <w:spacing w:val="-10"/>
                <w:sz w:val="20"/>
                <w:szCs w:val="20"/>
              </w:rPr>
              <w:t xml:space="preserve"> </w:t>
            </w:r>
            <w:r w:rsidRPr="000A1036">
              <w:rPr>
                <w:rFonts w:ascii="SassoonPrimaryInfant" w:hAnsi="SassoonPrimaryInfant"/>
                <w:spacing w:val="-4"/>
                <w:sz w:val="20"/>
                <w:szCs w:val="20"/>
              </w:rPr>
              <w:t>e.g.</w:t>
            </w:r>
          </w:p>
          <w:p w:rsidR="00D1113B" w:rsidRPr="000A1036" w:rsidRDefault="00890E2A" w:rsidP="00BA1CC1">
            <w:pPr>
              <w:pStyle w:val="TableParagraph"/>
              <w:numPr>
                <w:ilvl w:val="0"/>
                <w:numId w:val="8"/>
              </w:numPr>
              <w:tabs>
                <w:tab w:val="left" w:pos="395"/>
              </w:tabs>
              <w:spacing w:before="4"/>
              <w:ind w:left="395"/>
              <w:rPr>
                <w:rFonts w:ascii="SassoonPrimaryInfant" w:hAnsi="SassoonPrimaryInfant"/>
                <w:i/>
                <w:sz w:val="20"/>
                <w:szCs w:val="20"/>
              </w:rPr>
            </w:pPr>
            <w:r w:rsidRPr="000A1036">
              <w:rPr>
                <w:rFonts w:ascii="SassoonPrimaryInfant" w:hAnsi="SassoonPrimaryInfant"/>
                <w:i/>
                <w:sz w:val="20"/>
                <w:szCs w:val="20"/>
              </w:rPr>
              <w:t>I</w:t>
            </w:r>
            <w:r w:rsidRPr="000A1036">
              <w:rPr>
                <w:rFonts w:ascii="SassoonPrimaryInfant" w:hAnsi="SassoonPrimaryInfant"/>
                <w:i/>
                <w:spacing w:val="-4"/>
                <w:sz w:val="20"/>
                <w:szCs w:val="20"/>
              </w:rPr>
              <w:t xml:space="preserve"> </w:t>
            </w:r>
            <w:r w:rsidRPr="000A1036">
              <w:rPr>
                <w:rFonts w:ascii="SassoonPrimaryInfant" w:hAnsi="SassoonPrimaryInfant"/>
                <w:i/>
                <w:spacing w:val="-5"/>
                <w:sz w:val="20"/>
                <w:szCs w:val="20"/>
              </w:rPr>
              <w:t>was</w:t>
            </w:r>
          </w:p>
          <w:p w:rsidR="00D1113B" w:rsidRPr="000A1036" w:rsidRDefault="00890E2A" w:rsidP="00BA1CC1">
            <w:pPr>
              <w:pStyle w:val="TableParagraph"/>
              <w:numPr>
                <w:ilvl w:val="0"/>
                <w:numId w:val="8"/>
              </w:numPr>
              <w:tabs>
                <w:tab w:val="left" w:pos="345"/>
              </w:tabs>
              <w:spacing w:before="40"/>
              <w:ind w:hanging="118"/>
              <w:rPr>
                <w:rFonts w:ascii="SassoonPrimaryInfant" w:hAnsi="SassoonPrimaryInfant"/>
                <w:i/>
                <w:sz w:val="20"/>
                <w:szCs w:val="20"/>
              </w:rPr>
            </w:pPr>
            <w:r w:rsidRPr="000A1036">
              <w:rPr>
                <w:rFonts w:ascii="SassoonPrimaryInfant" w:hAnsi="SassoonPrimaryInfant"/>
                <w:i/>
                <w:sz w:val="20"/>
                <w:szCs w:val="20"/>
              </w:rPr>
              <w:t>we</w:t>
            </w:r>
            <w:r w:rsidRPr="000A1036">
              <w:rPr>
                <w:rFonts w:ascii="SassoonPrimaryInfant" w:hAnsi="SassoonPrimaryInfant"/>
                <w:i/>
                <w:spacing w:val="-2"/>
                <w:sz w:val="20"/>
                <w:szCs w:val="20"/>
              </w:rPr>
              <w:t xml:space="preserve"> </w:t>
            </w:r>
            <w:r w:rsidRPr="000A1036">
              <w:rPr>
                <w:rFonts w:ascii="SassoonPrimaryInfant" w:hAnsi="SassoonPrimaryInfant"/>
                <w:i/>
                <w:spacing w:val="-4"/>
                <w:sz w:val="20"/>
                <w:szCs w:val="20"/>
              </w:rPr>
              <w:t>were</w:t>
            </w:r>
          </w:p>
          <w:p w:rsidR="00D1113B" w:rsidRPr="000A1036" w:rsidRDefault="00890E2A" w:rsidP="00BA1CC1">
            <w:pPr>
              <w:pStyle w:val="TableParagraph"/>
              <w:numPr>
                <w:ilvl w:val="0"/>
                <w:numId w:val="8"/>
              </w:numPr>
              <w:tabs>
                <w:tab w:val="left" w:pos="345"/>
              </w:tabs>
              <w:spacing w:before="38"/>
              <w:ind w:hanging="118"/>
              <w:rPr>
                <w:rFonts w:ascii="SassoonPrimaryInfant" w:hAnsi="SassoonPrimaryInfant"/>
                <w:i/>
                <w:sz w:val="20"/>
                <w:szCs w:val="20"/>
              </w:rPr>
            </w:pPr>
            <w:r w:rsidRPr="000A1036">
              <w:rPr>
                <w:rFonts w:ascii="SassoonPrimaryInfant" w:hAnsi="SassoonPrimaryInfant"/>
                <w:i/>
                <w:sz w:val="20"/>
                <w:szCs w:val="20"/>
              </w:rPr>
              <w:t>they</w:t>
            </w:r>
            <w:r w:rsidRPr="000A1036">
              <w:rPr>
                <w:rFonts w:ascii="SassoonPrimaryInfant" w:hAnsi="SassoonPrimaryInfant"/>
                <w:i/>
                <w:spacing w:val="-12"/>
                <w:sz w:val="20"/>
                <w:szCs w:val="20"/>
              </w:rPr>
              <w:t xml:space="preserve"> </w:t>
            </w:r>
            <w:r w:rsidRPr="000A1036">
              <w:rPr>
                <w:rFonts w:ascii="SassoonPrimaryInfant" w:hAnsi="SassoonPrimaryInfant"/>
                <w:i/>
                <w:spacing w:val="-5"/>
                <w:sz w:val="20"/>
                <w:szCs w:val="20"/>
              </w:rPr>
              <w:t>are</w:t>
            </w:r>
          </w:p>
          <w:p w:rsidR="005F28BC" w:rsidRDefault="00890E2A" w:rsidP="00BA1CC1">
            <w:pPr>
              <w:pStyle w:val="TableParagraph"/>
              <w:numPr>
                <w:ilvl w:val="0"/>
                <w:numId w:val="8"/>
              </w:numPr>
              <w:tabs>
                <w:tab w:val="left" w:pos="345"/>
              </w:tabs>
              <w:spacing w:before="42" w:line="283" w:lineRule="auto"/>
              <w:ind w:right="270" w:hanging="118"/>
              <w:rPr>
                <w:rFonts w:ascii="SassoonPrimaryInfant" w:hAnsi="SassoonPrimaryInfant"/>
                <w:sz w:val="20"/>
                <w:szCs w:val="20"/>
              </w:rPr>
            </w:pPr>
            <w:r w:rsidRPr="000A1036">
              <w:rPr>
                <w:rFonts w:ascii="SassoonPrimaryInfant" w:hAnsi="SassoonPrimaryInfant"/>
                <w:sz w:val="20"/>
                <w:szCs w:val="20"/>
              </w:rPr>
              <w:t xml:space="preserve">Use conjunctions </w:t>
            </w:r>
            <w:r w:rsidRPr="000A1036">
              <w:rPr>
                <w:rFonts w:ascii="SassoonPrimaryInfant" w:hAnsi="SassoonPrimaryInfant"/>
                <w:i/>
                <w:sz w:val="20"/>
                <w:szCs w:val="20"/>
              </w:rPr>
              <w:t>and, but, because,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when,</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before,</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after,</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if,</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so, as, while, since, although </w:t>
            </w:r>
            <w:r w:rsidRPr="000A1036">
              <w:rPr>
                <w:rFonts w:ascii="SassoonPrimaryInfant" w:hAnsi="SassoonPrimaryInfant"/>
                <w:sz w:val="20"/>
                <w:szCs w:val="20"/>
              </w:rPr>
              <w:t xml:space="preserve">during talk to extend ideas in narrative and non-fiction, using speaking frames to support, </w:t>
            </w:r>
          </w:p>
          <w:p w:rsidR="00D1113B" w:rsidRPr="005F28BC" w:rsidRDefault="00E73371" w:rsidP="005F28BC">
            <w:pPr>
              <w:pStyle w:val="TableParagraph"/>
              <w:tabs>
                <w:tab w:val="left" w:pos="345"/>
              </w:tabs>
              <w:spacing w:before="42" w:line="283" w:lineRule="auto"/>
              <w:ind w:left="344" w:right="270" w:firstLine="0"/>
              <w:rPr>
                <w:rFonts w:ascii="SassoonPrimaryInfant" w:hAnsi="SassoonPrimaryInfant"/>
                <w:i/>
                <w:color w:val="FF0000"/>
                <w:sz w:val="20"/>
                <w:szCs w:val="20"/>
              </w:rPr>
            </w:pPr>
            <w:r>
              <w:rPr>
                <w:rFonts w:ascii="SassoonPrimaryInfant" w:hAnsi="SassoonPrimaryInfant"/>
                <w:i/>
                <w:color w:val="00B0F0"/>
                <w:sz w:val="20"/>
                <w:szCs w:val="20"/>
              </w:rPr>
              <w:t>Y3</w:t>
            </w:r>
            <w:r w:rsidR="00821314">
              <w:rPr>
                <w:rFonts w:ascii="SassoonPrimaryInfant" w:hAnsi="SassoonPrimaryInfant"/>
                <w:i/>
                <w:color w:val="00B0F0"/>
                <w:sz w:val="20"/>
                <w:szCs w:val="20"/>
              </w:rPr>
              <w:t xml:space="preserve"> – explicit grammar lessons focused on standard English. </w:t>
            </w:r>
            <w:r>
              <w:rPr>
                <w:rFonts w:ascii="SassoonPrimaryInfant" w:hAnsi="SassoonPrimaryInfant"/>
                <w:i/>
                <w:color w:val="00B0F0"/>
                <w:sz w:val="20"/>
                <w:szCs w:val="20"/>
              </w:rPr>
              <w:t xml:space="preserve"> </w:t>
            </w:r>
            <w:r w:rsidR="005F28BC">
              <w:rPr>
                <w:rFonts w:ascii="SassoonPrimaryInfant" w:hAnsi="SassoonPrimaryInfant"/>
                <w:i/>
                <w:color w:val="FF0000"/>
                <w:sz w:val="20"/>
                <w:szCs w:val="20"/>
              </w:rPr>
              <w:t>Y4 During preparation for Persuasive Wri</w:t>
            </w:r>
            <w:r w:rsidR="001567D8">
              <w:rPr>
                <w:rFonts w:ascii="SassoonPrimaryInfant" w:hAnsi="SassoonPrimaryInfant"/>
                <w:i/>
                <w:color w:val="FF0000"/>
                <w:sz w:val="20"/>
                <w:szCs w:val="20"/>
              </w:rPr>
              <w:t>ting, use of Book Talk prompts.</w:t>
            </w:r>
          </w:p>
          <w:p w:rsidR="00D1113B" w:rsidRPr="000A1036" w:rsidRDefault="00890E2A" w:rsidP="00BA1CC1">
            <w:pPr>
              <w:pStyle w:val="TableParagraph"/>
              <w:numPr>
                <w:ilvl w:val="0"/>
                <w:numId w:val="8"/>
              </w:numPr>
              <w:tabs>
                <w:tab w:val="left" w:pos="345"/>
              </w:tabs>
              <w:spacing w:line="278" w:lineRule="auto"/>
              <w:ind w:right="914" w:hanging="118"/>
              <w:rPr>
                <w:rFonts w:ascii="SassoonPrimaryInfant" w:hAnsi="SassoonPrimaryInfant"/>
                <w:i/>
                <w:sz w:val="20"/>
                <w:szCs w:val="20"/>
              </w:rPr>
            </w:pPr>
            <w:r w:rsidRPr="000A1036">
              <w:rPr>
                <w:rFonts w:ascii="SassoonPrimaryInfant" w:hAnsi="SassoonPrimaryInfant"/>
                <w:i/>
                <w:sz w:val="20"/>
                <w:szCs w:val="20"/>
              </w:rPr>
              <w:t>When</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Romans</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arrived in Britain, they…</w:t>
            </w:r>
          </w:p>
          <w:p w:rsidR="00D1113B" w:rsidRPr="000A1036" w:rsidRDefault="00890E2A" w:rsidP="00BA1CC1">
            <w:pPr>
              <w:pStyle w:val="TableParagraph"/>
              <w:numPr>
                <w:ilvl w:val="0"/>
                <w:numId w:val="8"/>
              </w:numPr>
              <w:tabs>
                <w:tab w:val="left" w:pos="345"/>
              </w:tabs>
              <w:spacing w:before="11"/>
              <w:ind w:hanging="118"/>
              <w:rPr>
                <w:rFonts w:ascii="SassoonPrimaryInfant" w:hAnsi="SassoonPrimaryInfant"/>
                <w:i/>
                <w:sz w:val="20"/>
                <w:szCs w:val="20"/>
              </w:rPr>
            </w:pPr>
            <w:r w:rsidRPr="000A1036">
              <w:rPr>
                <w:rFonts w:ascii="SassoonPrimaryInfant" w:hAnsi="SassoonPrimaryInfant"/>
                <w:i/>
                <w:sz w:val="20"/>
                <w:szCs w:val="20"/>
              </w:rPr>
              <w:t>Since</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43AD,</w:t>
            </w:r>
            <w:r w:rsidRPr="000A1036">
              <w:rPr>
                <w:rFonts w:ascii="SassoonPrimaryInfant" w:hAnsi="SassoonPrimaryInfant"/>
                <w:i/>
                <w:spacing w:val="-3"/>
                <w:sz w:val="20"/>
                <w:szCs w:val="20"/>
              </w:rPr>
              <w:t xml:space="preserve"> </w:t>
            </w:r>
            <w:r w:rsidRPr="000A1036">
              <w:rPr>
                <w:rFonts w:ascii="SassoonPrimaryInfant" w:hAnsi="SassoonPrimaryInfant"/>
                <w:i/>
                <w:spacing w:val="-10"/>
                <w:sz w:val="20"/>
                <w:szCs w:val="20"/>
              </w:rPr>
              <w:t>…</w:t>
            </w:r>
          </w:p>
          <w:p w:rsidR="005F28BC" w:rsidRPr="008029DE" w:rsidRDefault="00890E2A" w:rsidP="008029DE">
            <w:pPr>
              <w:pStyle w:val="TableParagraph"/>
              <w:numPr>
                <w:ilvl w:val="0"/>
                <w:numId w:val="8"/>
              </w:numPr>
              <w:tabs>
                <w:tab w:val="left" w:pos="345"/>
              </w:tabs>
              <w:spacing w:before="16"/>
              <w:ind w:hanging="118"/>
              <w:rPr>
                <w:rFonts w:ascii="SassoonPrimaryInfant" w:hAnsi="SassoonPrimaryInfant"/>
                <w:i/>
                <w:sz w:val="20"/>
                <w:szCs w:val="20"/>
              </w:rPr>
            </w:pPr>
            <w:r w:rsidRPr="000A1036">
              <w:rPr>
                <w:rFonts w:ascii="SassoonPrimaryInfant" w:hAnsi="SassoonPrimaryInfant"/>
                <w:i/>
                <w:sz w:val="20"/>
                <w:szCs w:val="20"/>
              </w:rPr>
              <w:t>If</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15"/>
                <w:sz w:val="20"/>
                <w:szCs w:val="20"/>
              </w:rPr>
              <w:t xml:space="preserve"> </w:t>
            </w:r>
            <w:r w:rsidRPr="000A1036">
              <w:rPr>
                <w:rFonts w:ascii="SassoonPrimaryInfant" w:hAnsi="SassoonPrimaryInfant"/>
                <w:i/>
                <w:spacing w:val="-2"/>
                <w:sz w:val="20"/>
                <w:szCs w:val="20"/>
              </w:rPr>
              <w:t>character…</w:t>
            </w:r>
          </w:p>
          <w:p w:rsidR="00D1113B" w:rsidRDefault="00890E2A" w:rsidP="00BA1CC1">
            <w:pPr>
              <w:pStyle w:val="TableParagraph"/>
              <w:numPr>
                <w:ilvl w:val="0"/>
                <w:numId w:val="7"/>
              </w:numPr>
              <w:tabs>
                <w:tab w:val="left" w:pos="345"/>
              </w:tabs>
              <w:spacing w:before="47" w:line="285" w:lineRule="auto"/>
              <w:ind w:right="251" w:hanging="44"/>
              <w:rPr>
                <w:rFonts w:ascii="SassoonPrimaryInfant" w:hAnsi="SassoonPrimaryInfant"/>
                <w:sz w:val="20"/>
                <w:szCs w:val="20"/>
              </w:rPr>
            </w:pPr>
            <w:r w:rsidRPr="000A1036">
              <w:rPr>
                <w:rFonts w:ascii="SassoonPrimaryInfant" w:hAnsi="SassoonPrimaryInfant"/>
                <w:sz w:val="20"/>
                <w:szCs w:val="20"/>
              </w:rPr>
              <w:t>Use a range of sentence starter prompts in narrative and non- fiction, including prepositional phrases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fronted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adverbials</w:t>
            </w:r>
            <w:r w:rsidRPr="000A1036">
              <w:rPr>
                <w:rFonts w:ascii="SassoonPrimaryInfant" w:hAnsi="SassoonPrimaryInfant"/>
                <w:spacing w:val="-6"/>
                <w:sz w:val="20"/>
                <w:szCs w:val="20"/>
              </w:rPr>
              <w:t xml:space="preserve"> </w:t>
            </w:r>
            <w:r w:rsidRPr="000A1036">
              <w:rPr>
                <w:rFonts w:ascii="SassoonPrimaryInfant" w:hAnsi="SassoonPrimaryInfant"/>
                <w:sz w:val="20"/>
                <w:szCs w:val="20"/>
              </w:rPr>
              <w:t>for when and where, during talk to extend</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ideas.</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Use</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speaking</w:t>
            </w:r>
            <w:r w:rsidRPr="000A1036">
              <w:rPr>
                <w:rFonts w:ascii="SassoonPrimaryInfant" w:hAnsi="SassoonPrimaryInfant"/>
                <w:spacing w:val="-9"/>
                <w:sz w:val="20"/>
                <w:szCs w:val="20"/>
              </w:rPr>
              <w:t xml:space="preserve"> </w:t>
            </w:r>
            <w:r w:rsidR="005F28BC">
              <w:rPr>
                <w:rFonts w:ascii="SassoonPrimaryInfant" w:hAnsi="SassoonPrimaryInfant"/>
                <w:sz w:val="20"/>
                <w:szCs w:val="20"/>
              </w:rPr>
              <w:t xml:space="preserve">frames to support, </w:t>
            </w:r>
          </w:p>
          <w:p w:rsidR="00D1113B" w:rsidRPr="008029DE" w:rsidRDefault="00E73371" w:rsidP="008029DE">
            <w:pPr>
              <w:pStyle w:val="TableParagraph"/>
              <w:tabs>
                <w:tab w:val="left" w:pos="345"/>
              </w:tabs>
              <w:spacing w:before="47" w:line="285" w:lineRule="auto"/>
              <w:ind w:left="270" w:right="251" w:firstLine="0"/>
              <w:rPr>
                <w:rFonts w:ascii="SassoonPrimaryInfant" w:hAnsi="SassoonPrimaryInfant"/>
                <w:i/>
                <w:color w:val="FF0000"/>
                <w:sz w:val="20"/>
                <w:szCs w:val="20"/>
              </w:rPr>
            </w:pPr>
            <w:r>
              <w:rPr>
                <w:rFonts w:ascii="SassoonPrimaryInfant" w:hAnsi="SassoonPrimaryInfant"/>
                <w:i/>
                <w:color w:val="00B0F0"/>
                <w:sz w:val="20"/>
                <w:szCs w:val="20"/>
              </w:rPr>
              <w:t xml:space="preserve">Y3 </w:t>
            </w:r>
            <w:r w:rsidR="00821314">
              <w:rPr>
                <w:rFonts w:ascii="SassoonPrimaryInfant" w:hAnsi="SassoonPrimaryInfant"/>
                <w:i/>
                <w:color w:val="00B0F0"/>
                <w:sz w:val="20"/>
                <w:szCs w:val="20"/>
              </w:rPr>
              <w:t xml:space="preserve">– orally rehearse and present sentences (using grammar features and word banks) to </w:t>
            </w:r>
            <w:r w:rsidR="00821314">
              <w:rPr>
                <w:rFonts w:ascii="SassoonPrimaryInfant" w:hAnsi="SassoonPrimaryInfant"/>
                <w:i/>
                <w:color w:val="00B0F0"/>
                <w:sz w:val="20"/>
                <w:szCs w:val="20"/>
              </w:rPr>
              <w:lastRenderedPageBreak/>
              <w:t xml:space="preserve">teacher. </w:t>
            </w:r>
            <w:r w:rsidR="005F28BC">
              <w:rPr>
                <w:rFonts w:ascii="SassoonPrimaryInfant" w:hAnsi="SassoonPrimaryInfant"/>
                <w:i/>
                <w:color w:val="FF0000"/>
                <w:sz w:val="20"/>
                <w:szCs w:val="20"/>
              </w:rPr>
              <w:t>Y4 ‘Show not tell’ sentences rehears</w:t>
            </w:r>
            <w:r w:rsidR="001567D8">
              <w:rPr>
                <w:rFonts w:ascii="SassoonPrimaryInfant" w:hAnsi="SassoonPrimaryInfant"/>
                <w:i/>
                <w:color w:val="FF0000"/>
                <w:sz w:val="20"/>
                <w:szCs w:val="20"/>
              </w:rPr>
              <w:t>ed before writing of narrative on setting.</w:t>
            </w:r>
          </w:p>
        </w:tc>
        <w:tc>
          <w:tcPr>
            <w:tcW w:w="2835" w:type="dxa"/>
            <w:tcBorders>
              <w:top w:val="nil"/>
              <w:bottom w:val="single" w:sz="4" w:space="0" w:color="808080"/>
              <w:right w:val="single" w:sz="4" w:space="0" w:color="808080"/>
            </w:tcBorders>
          </w:tcPr>
          <w:p w:rsidR="00D1113B" w:rsidRPr="000A1036" w:rsidRDefault="00890E2A">
            <w:pPr>
              <w:pStyle w:val="TableParagraph"/>
              <w:spacing w:before="9"/>
              <w:ind w:left="123"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D1113B" w:rsidRPr="000A1036" w:rsidRDefault="00890E2A" w:rsidP="00BA1CC1">
            <w:pPr>
              <w:pStyle w:val="TableParagraph"/>
              <w:numPr>
                <w:ilvl w:val="0"/>
                <w:numId w:val="5"/>
              </w:numPr>
              <w:tabs>
                <w:tab w:val="left" w:pos="345"/>
              </w:tabs>
              <w:spacing w:before="47" w:line="285" w:lineRule="auto"/>
              <w:ind w:right="241"/>
              <w:rPr>
                <w:rFonts w:ascii="SassoonPrimaryInfant" w:hAnsi="SassoonPrimaryInfant"/>
                <w:i/>
                <w:sz w:val="20"/>
                <w:szCs w:val="20"/>
              </w:rPr>
            </w:pPr>
            <w:r w:rsidRPr="000A1036">
              <w:rPr>
                <w:rFonts w:ascii="SassoonPrimaryInfant" w:hAnsi="SassoonPrimaryInfant"/>
                <w:sz w:val="20"/>
                <w:szCs w:val="20"/>
              </w:rPr>
              <w:t>Identify,</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discuss,</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collect</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and explain new vocabulary, orally,</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stories,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non-fiction, poetry, and across the </w:t>
            </w:r>
            <w:r w:rsidRPr="000A1036">
              <w:rPr>
                <w:rFonts w:ascii="SassoonPrimaryInfant" w:hAnsi="SassoonPrimaryInfant"/>
                <w:spacing w:val="-2"/>
                <w:sz w:val="20"/>
                <w:szCs w:val="20"/>
              </w:rPr>
              <w:t>curriculum</w:t>
            </w:r>
            <w:r w:rsidRPr="000A1036">
              <w:rPr>
                <w:rFonts w:ascii="SassoonPrimaryInfant" w:hAnsi="SassoonPrimaryInfant"/>
                <w:i/>
                <w:spacing w:val="-2"/>
                <w:sz w:val="20"/>
                <w:szCs w:val="20"/>
              </w:rPr>
              <w:t>.</w:t>
            </w:r>
            <w:r w:rsidR="00EF1686">
              <w:rPr>
                <w:rFonts w:ascii="SassoonPrimaryInfant" w:hAnsi="SassoonPrimaryInfant"/>
                <w:i/>
                <w:spacing w:val="-2"/>
                <w:sz w:val="20"/>
                <w:szCs w:val="20"/>
              </w:rPr>
              <w:t xml:space="preserve"> </w:t>
            </w:r>
            <w:r w:rsidR="00E73371">
              <w:rPr>
                <w:rFonts w:ascii="SassoonPrimaryInfant" w:hAnsi="SassoonPrimaryInfant"/>
                <w:i/>
                <w:color w:val="00B0F0"/>
                <w:spacing w:val="-2"/>
                <w:sz w:val="20"/>
                <w:szCs w:val="20"/>
              </w:rPr>
              <w:t xml:space="preserve">Y3 </w:t>
            </w:r>
            <w:r w:rsidR="00821314">
              <w:rPr>
                <w:rFonts w:ascii="SassoonPrimaryInfant" w:hAnsi="SassoonPrimaryInfant"/>
                <w:i/>
                <w:color w:val="00B0F0"/>
                <w:spacing w:val="-2"/>
                <w:sz w:val="20"/>
                <w:szCs w:val="20"/>
              </w:rPr>
              <w:t xml:space="preserve">– guided reading, clarify </w:t>
            </w:r>
            <w:r w:rsidR="00971C94">
              <w:rPr>
                <w:rFonts w:ascii="SassoonPrimaryInfant" w:hAnsi="SassoonPrimaryInfant"/>
                <w:i/>
                <w:color w:val="00B0F0"/>
                <w:spacing w:val="-2"/>
                <w:sz w:val="20"/>
                <w:szCs w:val="20"/>
              </w:rPr>
              <w:t xml:space="preserve">and collect </w:t>
            </w:r>
            <w:r w:rsidR="00821314">
              <w:rPr>
                <w:rFonts w:ascii="SassoonPrimaryInfant" w:hAnsi="SassoonPrimaryInfant"/>
                <w:i/>
                <w:color w:val="00B0F0"/>
                <w:spacing w:val="-2"/>
                <w:sz w:val="20"/>
                <w:szCs w:val="20"/>
              </w:rPr>
              <w:t>vocabulary in RE</w:t>
            </w:r>
            <w:r w:rsidR="00971C94">
              <w:rPr>
                <w:rFonts w:ascii="SassoonPrimaryInfant" w:hAnsi="SassoonPrimaryInfant"/>
                <w:i/>
                <w:color w:val="00B0F0"/>
                <w:spacing w:val="-2"/>
                <w:sz w:val="20"/>
                <w:szCs w:val="20"/>
              </w:rPr>
              <w:t xml:space="preserve">. Discuss musical vocabulary and link back to etymology. </w:t>
            </w:r>
            <w:r w:rsidR="006850F8">
              <w:rPr>
                <w:rFonts w:ascii="SassoonPrimaryInfant" w:hAnsi="SassoonPrimaryInfant"/>
                <w:i/>
                <w:color w:val="FF0000"/>
                <w:spacing w:val="-2"/>
                <w:sz w:val="20"/>
                <w:szCs w:val="20"/>
              </w:rPr>
              <w:t>Y4 during Book Talk; use of</w:t>
            </w:r>
            <w:r w:rsidR="00EF1686">
              <w:rPr>
                <w:rFonts w:ascii="SassoonPrimaryInfant" w:hAnsi="SassoonPrimaryInfant"/>
                <w:i/>
                <w:color w:val="FF0000"/>
                <w:spacing w:val="-2"/>
                <w:sz w:val="20"/>
                <w:szCs w:val="20"/>
              </w:rPr>
              <w:t xml:space="preserve"> Knowledge Orga</w:t>
            </w:r>
            <w:r w:rsidR="006850F8">
              <w:rPr>
                <w:rFonts w:ascii="SassoonPrimaryInfant" w:hAnsi="SassoonPrimaryInfant"/>
                <w:i/>
                <w:color w:val="FF0000"/>
                <w:spacing w:val="-2"/>
                <w:sz w:val="20"/>
                <w:szCs w:val="20"/>
              </w:rPr>
              <w:t xml:space="preserve">nisers for foundation subjects; use of </w:t>
            </w:r>
            <w:r w:rsidR="00EF1686">
              <w:rPr>
                <w:rFonts w:ascii="SassoonPrimaryInfant" w:hAnsi="SassoonPrimaryInfant"/>
                <w:i/>
                <w:color w:val="FF0000"/>
                <w:spacing w:val="-2"/>
                <w:sz w:val="20"/>
                <w:szCs w:val="20"/>
              </w:rPr>
              <w:t xml:space="preserve">WOW words, </w:t>
            </w:r>
          </w:p>
          <w:p w:rsidR="00D1113B" w:rsidRPr="000A1036" w:rsidRDefault="00890E2A" w:rsidP="00BA1CC1">
            <w:pPr>
              <w:pStyle w:val="TableParagraph"/>
              <w:numPr>
                <w:ilvl w:val="0"/>
                <w:numId w:val="5"/>
              </w:numPr>
              <w:tabs>
                <w:tab w:val="left" w:pos="345"/>
              </w:tabs>
              <w:spacing w:before="37" w:line="285" w:lineRule="auto"/>
              <w:ind w:right="192"/>
              <w:rPr>
                <w:rFonts w:ascii="SassoonPrimaryInfant" w:hAnsi="SassoonPrimaryInfant"/>
                <w:sz w:val="20"/>
                <w:szCs w:val="20"/>
              </w:rPr>
            </w:pPr>
            <w:r w:rsidRPr="000A1036">
              <w:rPr>
                <w:rFonts w:ascii="SassoonPrimaryInfant" w:hAnsi="SassoonPrimaryInfant"/>
                <w:color w:val="1F1F1E"/>
                <w:sz w:val="20"/>
                <w:szCs w:val="20"/>
              </w:rPr>
              <w:t>Describe settings orally, using precise vocabulary (verbs,</w:t>
            </w:r>
            <w:r w:rsidRPr="000A1036">
              <w:rPr>
                <w:rFonts w:ascii="SassoonPrimaryInfant" w:hAnsi="SassoonPrimaryInfant"/>
                <w:color w:val="1F1F1E"/>
                <w:spacing w:val="-13"/>
                <w:sz w:val="20"/>
                <w:szCs w:val="20"/>
              </w:rPr>
              <w:t xml:space="preserve"> </w:t>
            </w:r>
            <w:r w:rsidRPr="000A1036">
              <w:rPr>
                <w:rFonts w:ascii="SassoonPrimaryInfant" w:hAnsi="SassoonPrimaryInfant"/>
                <w:color w:val="1F1F1E"/>
                <w:sz w:val="20"/>
                <w:szCs w:val="20"/>
              </w:rPr>
              <w:t>nouns</w:t>
            </w:r>
            <w:r w:rsidRPr="000A1036">
              <w:rPr>
                <w:rFonts w:ascii="SassoonPrimaryInfant" w:hAnsi="SassoonPrimaryInfant"/>
                <w:color w:val="1F1F1E"/>
                <w:spacing w:val="-12"/>
                <w:sz w:val="20"/>
                <w:szCs w:val="20"/>
              </w:rPr>
              <w:t xml:space="preserve"> </w:t>
            </w:r>
            <w:r w:rsidRPr="000A1036">
              <w:rPr>
                <w:rFonts w:ascii="SassoonPrimaryInfant" w:hAnsi="SassoonPrimaryInfant"/>
                <w:color w:val="1F1F1E"/>
                <w:sz w:val="20"/>
                <w:szCs w:val="20"/>
              </w:rPr>
              <w:t>and</w:t>
            </w:r>
            <w:r w:rsidRPr="000A1036">
              <w:rPr>
                <w:rFonts w:ascii="SassoonPrimaryInfant" w:hAnsi="SassoonPrimaryInfant"/>
                <w:color w:val="1F1F1E"/>
                <w:spacing w:val="-12"/>
                <w:sz w:val="20"/>
                <w:szCs w:val="20"/>
              </w:rPr>
              <w:t xml:space="preserve"> </w:t>
            </w:r>
            <w:r w:rsidRPr="000A1036">
              <w:rPr>
                <w:rFonts w:ascii="SassoonPrimaryInfant" w:hAnsi="SassoonPrimaryInfant"/>
                <w:color w:val="1F1F1E"/>
                <w:sz w:val="20"/>
                <w:szCs w:val="20"/>
              </w:rPr>
              <w:t>adjectives) selected from a text and/or generated via discussion.</w:t>
            </w:r>
            <w:r w:rsidR="00EF1686">
              <w:rPr>
                <w:rFonts w:ascii="SassoonPrimaryInfant" w:hAnsi="SassoonPrimaryInfant"/>
                <w:color w:val="1F1F1E"/>
                <w:sz w:val="20"/>
                <w:szCs w:val="20"/>
              </w:rPr>
              <w:t xml:space="preserve"> </w:t>
            </w:r>
            <w:r w:rsidR="00E73371">
              <w:rPr>
                <w:rFonts w:ascii="SassoonPrimaryInfant" w:hAnsi="SassoonPrimaryInfant"/>
                <w:i/>
                <w:color w:val="00B0F0"/>
                <w:sz w:val="20"/>
                <w:szCs w:val="20"/>
              </w:rPr>
              <w:t>Y3</w:t>
            </w:r>
            <w:r w:rsidR="00971C94">
              <w:rPr>
                <w:rFonts w:ascii="SassoonPrimaryInfant" w:hAnsi="SassoonPrimaryInfant"/>
                <w:i/>
                <w:color w:val="00B0F0"/>
                <w:sz w:val="20"/>
                <w:szCs w:val="20"/>
              </w:rPr>
              <w:t xml:space="preserve"> – identify vocabulary (from novel) for adult to use in a model write. </w:t>
            </w:r>
            <w:r w:rsidR="00E73371">
              <w:rPr>
                <w:rFonts w:ascii="SassoonPrimaryInfant" w:hAnsi="SassoonPrimaryInfant"/>
                <w:i/>
                <w:color w:val="00B0F0"/>
                <w:sz w:val="20"/>
                <w:szCs w:val="20"/>
              </w:rPr>
              <w:t xml:space="preserve"> </w:t>
            </w:r>
            <w:r w:rsidR="00EF1686">
              <w:rPr>
                <w:rFonts w:ascii="SassoonPrimaryInfant" w:hAnsi="SassoonPrimaryInfant"/>
                <w:i/>
                <w:color w:val="FF0000"/>
                <w:sz w:val="20"/>
                <w:szCs w:val="20"/>
              </w:rPr>
              <w:t xml:space="preserve">Y4 use of Descriptosaurus for Narrative writing </w:t>
            </w:r>
          </w:p>
          <w:p w:rsidR="00D1113B" w:rsidRPr="000A1036" w:rsidRDefault="00890E2A" w:rsidP="00BA1CC1">
            <w:pPr>
              <w:pStyle w:val="TableParagraph"/>
              <w:numPr>
                <w:ilvl w:val="0"/>
                <w:numId w:val="5"/>
              </w:numPr>
              <w:tabs>
                <w:tab w:val="left" w:pos="345"/>
              </w:tabs>
              <w:spacing w:before="37" w:line="285" w:lineRule="auto"/>
              <w:ind w:right="192"/>
              <w:rPr>
                <w:rFonts w:ascii="SassoonPrimaryInfant" w:hAnsi="SassoonPrimaryInfant"/>
                <w:sz w:val="20"/>
                <w:szCs w:val="20"/>
              </w:rPr>
            </w:pPr>
            <w:r w:rsidRPr="000A1036">
              <w:rPr>
                <w:rFonts w:ascii="SassoonPrimaryInfant" w:hAnsi="SassoonPrimaryInfant"/>
                <w:sz w:val="20"/>
                <w:szCs w:val="20"/>
              </w:rPr>
              <w:t>Describe characters orally, using precise vocabulary (verbs,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nouns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adjectives) selected from a text and/or generated via discussion.</w:t>
            </w:r>
            <w:r w:rsidR="00EF1686">
              <w:rPr>
                <w:rFonts w:ascii="SassoonPrimaryInfant" w:hAnsi="SassoonPrimaryInfant"/>
                <w:sz w:val="20"/>
                <w:szCs w:val="20"/>
              </w:rPr>
              <w:t xml:space="preserve"> </w:t>
            </w:r>
            <w:r w:rsidR="00E73371">
              <w:rPr>
                <w:rFonts w:ascii="SassoonPrimaryInfant" w:hAnsi="SassoonPrimaryInfant"/>
                <w:i/>
                <w:color w:val="00B0F0"/>
                <w:sz w:val="20"/>
                <w:szCs w:val="20"/>
              </w:rPr>
              <w:t>Y3</w:t>
            </w:r>
            <w:r w:rsidR="00971C94">
              <w:rPr>
                <w:rFonts w:ascii="SassoonPrimaryInfant" w:hAnsi="SassoonPrimaryInfant"/>
                <w:i/>
                <w:color w:val="00B0F0"/>
                <w:sz w:val="20"/>
                <w:szCs w:val="20"/>
              </w:rPr>
              <w:t xml:space="preserve"> </w:t>
            </w:r>
            <w:r w:rsidR="00971C94">
              <w:rPr>
                <w:rFonts w:ascii="SassoonPrimaryInfant" w:hAnsi="SassoonPrimaryInfant"/>
                <w:i/>
                <w:color w:val="00B0F0"/>
                <w:sz w:val="20"/>
                <w:szCs w:val="20"/>
              </w:rPr>
              <w:lastRenderedPageBreak/>
              <w:t>– describe romans in DT to design a similar satchel.</w:t>
            </w:r>
            <w:r w:rsidR="00E73371">
              <w:rPr>
                <w:rFonts w:ascii="SassoonPrimaryInfant" w:hAnsi="SassoonPrimaryInfant"/>
                <w:i/>
                <w:color w:val="00B0F0"/>
                <w:sz w:val="20"/>
                <w:szCs w:val="20"/>
              </w:rPr>
              <w:t xml:space="preserve"> </w:t>
            </w:r>
            <w:r w:rsidR="00EF1686">
              <w:rPr>
                <w:rFonts w:ascii="SassoonPrimaryInfant" w:hAnsi="SassoonPrimaryInfant"/>
                <w:i/>
                <w:color w:val="FF0000"/>
                <w:sz w:val="20"/>
                <w:szCs w:val="20"/>
              </w:rPr>
              <w:t>Y4</w:t>
            </w:r>
            <w:r w:rsidR="00895039">
              <w:rPr>
                <w:rFonts w:ascii="SassoonPrimaryInfant" w:hAnsi="SassoonPrimaryInfant"/>
                <w:i/>
                <w:color w:val="FF0000"/>
                <w:sz w:val="20"/>
                <w:szCs w:val="20"/>
              </w:rPr>
              <w:t xml:space="preserve"> </w:t>
            </w:r>
            <w:r w:rsidR="00EF1686">
              <w:rPr>
                <w:rFonts w:ascii="SassoonPrimaryInfant" w:hAnsi="SassoonPrimaryInfant"/>
                <w:i/>
                <w:color w:val="FF0000"/>
                <w:sz w:val="20"/>
                <w:szCs w:val="20"/>
              </w:rPr>
              <w:t xml:space="preserve"> character description linked to history – plague </w:t>
            </w:r>
            <w:r w:rsidR="006850F8">
              <w:rPr>
                <w:rFonts w:ascii="SassoonPrimaryInfant" w:hAnsi="SassoonPrimaryInfant"/>
                <w:i/>
                <w:color w:val="FF0000"/>
                <w:sz w:val="20"/>
                <w:szCs w:val="20"/>
              </w:rPr>
              <w:t xml:space="preserve">doctor; </w:t>
            </w:r>
            <w:r w:rsidR="00EF1686">
              <w:rPr>
                <w:rFonts w:ascii="SassoonPrimaryInfant" w:hAnsi="SassoonPrimaryInfant"/>
                <w:i/>
                <w:color w:val="FF0000"/>
                <w:sz w:val="20"/>
                <w:szCs w:val="20"/>
              </w:rPr>
              <w:t xml:space="preserve">character from How to train your dragon. </w:t>
            </w:r>
          </w:p>
          <w:p w:rsidR="00D1113B" w:rsidRPr="000A1036" w:rsidRDefault="00890E2A" w:rsidP="00BA1CC1">
            <w:pPr>
              <w:pStyle w:val="TableParagraph"/>
              <w:numPr>
                <w:ilvl w:val="0"/>
                <w:numId w:val="5"/>
              </w:numPr>
              <w:tabs>
                <w:tab w:val="left" w:pos="345"/>
              </w:tabs>
              <w:spacing w:before="37" w:line="285" w:lineRule="auto"/>
              <w:ind w:right="183"/>
              <w:rPr>
                <w:rFonts w:ascii="SassoonPrimaryInfant" w:hAnsi="SassoonPrimaryInfant"/>
                <w:i/>
                <w:sz w:val="20"/>
                <w:szCs w:val="20"/>
              </w:rPr>
            </w:pPr>
            <w:r w:rsidRPr="000A1036">
              <w:rPr>
                <w:rFonts w:ascii="SassoonPrimaryInfant" w:hAnsi="SassoonPrimaryInfant"/>
                <w:sz w:val="20"/>
                <w:szCs w:val="20"/>
              </w:rPr>
              <w:t>Describe feelings orally, using precise vocabulary provided by an adult and/or generated</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via</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discussion,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e.g. </w:t>
            </w:r>
            <w:r w:rsidRPr="000A1036">
              <w:rPr>
                <w:rFonts w:ascii="SassoonPrimaryInfant" w:hAnsi="SassoonPrimaryInfant"/>
                <w:i/>
                <w:sz w:val="20"/>
                <w:szCs w:val="20"/>
              </w:rPr>
              <w:t>use a thesaurus to explore appropriate synonyms from which to select</w:t>
            </w:r>
            <w:r w:rsidR="00EF1686">
              <w:rPr>
                <w:rFonts w:ascii="SassoonPrimaryInfant" w:hAnsi="SassoonPrimaryInfant"/>
                <w:i/>
                <w:sz w:val="20"/>
                <w:szCs w:val="20"/>
              </w:rPr>
              <w:t xml:space="preserve"> </w:t>
            </w:r>
            <w:r w:rsidR="00E73371">
              <w:rPr>
                <w:rFonts w:ascii="SassoonPrimaryInfant" w:hAnsi="SassoonPrimaryInfant"/>
                <w:i/>
                <w:color w:val="00B0F0"/>
                <w:sz w:val="20"/>
                <w:szCs w:val="20"/>
              </w:rPr>
              <w:t xml:space="preserve">Y3 </w:t>
            </w:r>
            <w:r w:rsidR="00971C94">
              <w:rPr>
                <w:rFonts w:ascii="SassoonPrimaryInfant" w:hAnsi="SassoonPrimaryInfant"/>
                <w:i/>
                <w:color w:val="00B0F0"/>
                <w:sz w:val="20"/>
                <w:szCs w:val="20"/>
              </w:rPr>
              <w:t xml:space="preserve">– Change and loss unit in PSHE. Discuss feelings in response to a religious story in RE. </w:t>
            </w:r>
            <w:r w:rsidR="00EF1686">
              <w:rPr>
                <w:rFonts w:ascii="SassoonPrimaryInfant" w:hAnsi="SassoonPrimaryInfant"/>
                <w:i/>
                <w:color w:val="FF0000"/>
                <w:sz w:val="20"/>
                <w:szCs w:val="20"/>
              </w:rPr>
              <w:t xml:space="preserve">Y4 Growing and changing </w:t>
            </w:r>
            <w:r w:rsidR="006850F8">
              <w:rPr>
                <w:rFonts w:ascii="SassoonPrimaryInfant" w:hAnsi="SassoonPrimaryInfant"/>
                <w:i/>
                <w:color w:val="FF0000"/>
                <w:sz w:val="20"/>
                <w:szCs w:val="20"/>
              </w:rPr>
              <w:t xml:space="preserve">unit </w:t>
            </w:r>
            <w:r w:rsidR="00EF1686">
              <w:rPr>
                <w:rFonts w:ascii="SassoonPrimaryInfant" w:hAnsi="SassoonPrimaryInfant"/>
                <w:i/>
                <w:color w:val="FF0000"/>
                <w:sz w:val="20"/>
                <w:szCs w:val="20"/>
              </w:rPr>
              <w:t>in PSHE</w:t>
            </w:r>
          </w:p>
        </w:tc>
        <w:tc>
          <w:tcPr>
            <w:tcW w:w="3543" w:type="dxa"/>
            <w:tcBorders>
              <w:top w:val="nil"/>
              <w:left w:val="single" w:sz="4" w:space="0" w:color="808080"/>
              <w:bottom w:val="single" w:sz="4" w:space="0" w:color="808080"/>
              <w:right w:val="single" w:sz="4" w:space="0" w:color="808080"/>
            </w:tcBorders>
          </w:tcPr>
          <w:p w:rsidR="00D1113B" w:rsidRPr="000A1036" w:rsidRDefault="00890E2A">
            <w:pPr>
              <w:pStyle w:val="TableParagraph"/>
              <w:spacing w:before="9"/>
              <w:ind w:left="122"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D1113B" w:rsidRPr="000A1036" w:rsidRDefault="00890E2A" w:rsidP="00BA1CC1">
            <w:pPr>
              <w:pStyle w:val="TableParagraph"/>
              <w:numPr>
                <w:ilvl w:val="0"/>
                <w:numId w:val="4"/>
              </w:numPr>
              <w:tabs>
                <w:tab w:val="left" w:pos="344"/>
              </w:tabs>
              <w:spacing w:before="47" w:line="285" w:lineRule="auto"/>
              <w:ind w:right="175"/>
              <w:rPr>
                <w:rFonts w:ascii="SassoonPrimaryInfant" w:hAnsi="SassoonPrimaryInfant"/>
                <w:i/>
                <w:sz w:val="20"/>
                <w:szCs w:val="20"/>
              </w:rPr>
            </w:pPr>
            <w:r w:rsidRPr="000A1036">
              <w:rPr>
                <w:rFonts w:ascii="SassoonPrimaryInfant" w:hAnsi="SassoonPrimaryInfant"/>
                <w:sz w:val="20"/>
                <w:szCs w:val="20"/>
              </w:rPr>
              <w:t>Orally retell less familiar stories, or identified sections of stories using a range</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of</w:t>
            </w:r>
            <w:r w:rsidRPr="000A1036">
              <w:rPr>
                <w:rFonts w:ascii="SassoonPrimaryInfant" w:hAnsi="SassoonPrimaryInfant"/>
                <w:spacing w:val="-5"/>
                <w:sz w:val="20"/>
                <w:szCs w:val="20"/>
              </w:rPr>
              <w:t xml:space="preserve"> </w:t>
            </w:r>
            <w:r w:rsidRPr="000A1036">
              <w:rPr>
                <w:rFonts w:ascii="SassoonPrimaryInfant" w:hAnsi="SassoonPrimaryInfant"/>
                <w:sz w:val="20"/>
                <w:szCs w:val="20"/>
              </w:rPr>
              <w:t>strategies,</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e.g.</w:t>
            </w:r>
            <w:r w:rsidRPr="000A1036">
              <w:rPr>
                <w:rFonts w:ascii="SassoonPrimaryInfant" w:hAnsi="SassoonPrimaryInfant"/>
                <w:spacing w:val="-7"/>
                <w:sz w:val="20"/>
                <w:szCs w:val="20"/>
              </w:rPr>
              <w:t xml:space="preserve"> </w:t>
            </w:r>
            <w:r w:rsidRPr="000A1036">
              <w:rPr>
                <w:rFonts w:ascii="SassoonPrimaryInfant" w:hAnsi="SassoonPrimaryInfant"/>
                <w:i/>
                <w:sz w:val="20"/>
                <w:szCs w:val="20"/>
              </w:rPr>
              <w:t>props,</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images, actions and story maps.</w:t>
            </w:r>
            <w:r w:rsidR="00EF1686">
              <w:rPr>
                <w:rFonts w:ascii="SassoonPrimaryInfant" w:hAnsi="SassoonPrimaryInfant"/>
                <w:i/>
                <w:sz w:val="20"/>
                <w:szCs w:val="20"/>
              </w:rPr>
              <w:t xml:space="preserve"> </w:t>
            </w:r>
            <w:r w:rsidR="00E73371">
              <w:rPr>
                <w:rFonts w:ascii="SassoonPrimaryInfant" w:hAnsi="SassoonPrimaryInfant"/>
                <w:i/>
                <w:color w:val="00B0F0"/>
                <w:sz w:val="20"/>
                <w:szCs w:val="20"/>
              </w:rPr>
              <w:t>Y3</w:t>
            </w:r>
            <w:r w:rsidR="00971C94">
              <w:rPr>
                <w:rFonts w:ascii="SassoonPrimaryInfant" w:hAnsi="SassoonPrimaryInfant"/>
                <w:i/>
                <w:color w:val="00B0F0"/>
                <w:sz w:val="20"/>
                <w:szCs w:val="20"/>
              </w:rPr>
              <w:t xml:space="preserve"> retell the Easter story; story map of ‘The Indian of the Cupboard’. </w:t>
            </w:r>
            <w:r w:rsidR="00150C06">
              <w:rPr>
                <w:rFonts w:ascii="SassoonPrimaryInfant" w:hAnsi="SassoonPrimaryInfant"/>
                <w:i/>
                <w:color w:val="FF0000"/>
                <w:sz w:val="20"/>
                <w:szCs w:val="20"/>
              </w:rPr>
              <w:t xml:space="preserve">Y4 story map to </w:t>
            </w:r>
            <w:r w:rsidR="006850F8">
              <w:rPr>
                <w:rFonts w:ascii="SassoonPrimaryInfant" w:hAnsi="SassoonPrimaryInfant"/>
                <w:i/>
                <w:color w:val="FF0000"/>
                <w:sz w:val="20"/>
                <w:szCs w:val="20"/>
              </w:rPr>
              <w:t xml:space="preserve">retell the Time Travelling Cat; </w:t>
            </w:r>
            <w:r w:rsidR="00150C06">
              <w:rPr>
                <w:rFonts w:ascii="SassoonPrimaryInfant" w:hAnsi="SassoonPrimaryInfant"/>
                <w:i/>
                <w:color w:val="FF0000"/>
                <w:sz w:val="20"/>
                <w:szCs w:val="20"/>
              </w:rPr>
              <w:t xml:space="preserve">perform the story of Jacob and Esau </w:t>
            </w:r>
            <w:r w:rsidR="001567D8">
              <w:rPr>
                <w:rFonts w:ascii="SassoonPrimaryInfant" w:hAnsi="SassoonPrimaryInfant"/>
                <w:i/>
                <w:color w:val="FF0000"/>
                <w:sz w:val="20"/>
                <w:szCs w:val="20"/>
              </w:rPr>
              <w:t xml:space="preserve">through freeze frame in RE, Story maps </w:t>
            </w:r>
            <w:r w:rsidR="00975492">
              <w:rPr>
                <w:rFonts w:ascii="SassoonPrimaryInfant" w:hAnsi="SassoonPrimaryInfant"/>
                <w:i/>
                <w:color w:val="FF0000"/>
                <w:sz w:val="20"/>
                <w:szCs w:val="20"/>
              </w:rPr>
              <w:t>used during</w:t>
            </w:r>
            <w:r w:rsidR="001567D8">
              <w:rPr>
                <w:rFonts w:ascii="SassoonPrimaryInfant" w:hAnsi="SassoonPrimaryInfant"/>
                <w:i/>
                <w:color w:val="FF0000"/>
                <w:sz w:val="20"/>
                <w:szCs w:val="20"/>
              </w:rPr>
              <w:t xml:space="preserve"> Know a Novel. </w:t>
            </w:r>
            <w:r w:rsidR="00150C06">
              <w:rPr>
                <w:rFonts w:ascii="SassoonPrimaryInfant" w:hAnsi="SassoonPrimaryInfant"/>
                <w:i/>
                <w:color w:val="FF0000"/>
                <w:sz w:val="20"/>
                <w:szCs w:val="20"/>
              </w:rPr>
              <w:t xml:space="preserve"> </w:t>
            </w:r>
          </w:p>
          <w:p w:rsidR="00D1113B" w:rsidRPr="000A1036" w:rsidRDefault="00890E2A" w:rsidP="00BA1CC1">
            <w:pPr>
              <w:pStyle w:val="TableParagraph"/>
              <w:numPr>
                <w:ilvl w:val="0"/>
                <w:numId w:val="4"/>
              </w:numPr>
              <w:tabs>
                <w:tab w:val="left" w:pos="344"/>
              </w:tabs>
              <w:spacing w:before="43" w:line="285" w:lineRule="auto"/>
              <w:ind w:right="275"/>
              <w:rPr>
                <w:rFonts w:ascii="SassoonPrimaryInfant" w:hAnsi="SassoonPrimaryInfant"/>
                <w:i/>
                <w:sz w:val="20"/>
                <w:szCs w:val="20"/>
              </w:rPr>
            </w:pPr>
            <w:r w:rsidRPr="000A1036">
              <w:rPr>
                <w:rFonts w:ascii="SassoonPrimaryInfant" w:hAnsi="SassoonPrimaryInfant"/>
                <w:sz w:val="20"/>
                <w:szCs w:val="20"/>
              </w:rPr>
              <w:t>Orally retell non-fiction texts, or sections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of</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non-fiction</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texts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(reports, explanations,</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persuasion,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discussion, information), using a range of strategies,</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e.g.</w:t>
            </w:r>
            <w:r w:rsidRPr="000A1036">
              <w:rPr>
                <w:rFonts w:ascii="SassoonPrimaryInfant" w:hAnsi="SassoonPrimaryInfant"/>
                <w:spacing w:val="-4"/>
                <w:sz w:val="20"/>
                <w:szCs w:val="20"/>
              </w:rPr>
              <w:t xml:space="preserve"> </w:t>
            </w:r>
            <w:r w:rsidRPr="000A1036">
              <w:rPr>
                <w:rFonts w:ascii="SassoonPrimaryInfant" w:hAnsi="SassoonPrimaryInfant"/>
                <w:i/>
                <w:sz w:val="20"/>
                <w:szCs w:val="20"/>
              </w:rPr>
              <w:t>props,</w:t>
            </w:r>
            <w:r w:rsidRPr="000A1036">
              <w:rPr>
                <w:rFonts w:ascii="SassoonPrimaryInfant" w:hAnsi="SassoonPrimaryInfant"/>
                <w:i/>
                <w:spacing w:val="-4"/>
                <w:sz w:val="20"/>
                <w:szCs w:val="20"/>
              </w:rPr>
              <w:t xml:space="preserve"> </w:t>
            </w:r>
            <w:r w:rsidRPr="000A1036">
              <w:rPr>
                <w:rFonts w:ascii="SassoonPrimaryInfant" w:hAnsi="SassoonPrimaryInfant"/>
                <w:i/>
                <w:sz w:val="20"/>
                <w:szCs w:val="20"/>
              </w:rPr>
              <w:t>images,</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actions and text maps.</w:t>
            </w:r>
            <w:r w:rsidR="00150C06">
              <w:rPr>
                <w:rFonts w:ascii="SassoonPrimaryInfant" w:hAnsi="SassoonPrimaryInfant"/>
                <w:i/>
                <w:sz w:val="20"/>
                <w:szCs w:val="20"/>
              </w:rPr>
              <w:t xml:space="preserve"> </w:t>
            </w:r>
            <w:r w:rsidR="00E73371">
              <w:rPr>
                <w:rFonts w:ascii="SassoonPrimaryInfant" w:hAnsi="SassoonPrimaryInfant"/>
                <w:i/>
                <w:color w:val="00B0F0"/>
                <w:sz w:val="20"/>
                <w:szCs w:val="20"/>
              </w:rPr>
              <w:t>Y3</w:t>
            </w:r>
            <w:r w:rsidR="00971C94">
              <w:rPr>
                <w:rFonts w:ascii="SassoonPrimaryInfant" w:hAnsi="SassoonPrimaryInfant"/>
                <w:i/>
                <w:color w:val="00B0F0"/>
                <w:sz w:val="20"/>
                <w:szCs w:val="20"/>
              </w:rPr>
              <w:t xml:space="preserve"> retell the science of how seed are dispersed.  </w:t>
            </w:r>
            <w:r w:rsidR="00E73371">
              <w:rPr>
                <w:rFonts w:ascii="SassoonPrimaryInfant" w:hAnsi="SassoonPrimaryInfant"/>
                <w:i/>
                <w:color w:val="00B0F0"/>
                <w:sz w:val="20"/>
                <w:szCs w:val="20"/>
              </w:rPr>
              <w:t xml:space="preserve"> </w:t>
            </w:r>
            <w:r w:rsidR="00150C06">
              <w:rPr>
                <w:rFonts w:ascii="SassoonPrimaryInfant" w:hAnsi="SassoonPrimaryInfant"/>
                <w:i/>
                <w:color w:val="FF0000"/>
                <w:sz w:val="20"/>
                <w:szCs w:val="20"/>
              </w:rPr>
              <w:t>Y4 explanation text of t</w:t>
            </w:r>
            <w:r w:rsidR="006850F8">
              <w:rPr>
                <w:rFonts w:ascii="SassoonPrimaryInfant" w:hAnsi="SassoonPrimaryInfant"/>
                <w:i/>
                <w:color w:val="FF0000"/>
                <w:sz w:val="20"/>
                <w:szCs w:val="20"/>
              </w:rPr>
              <w:t xml:space="preserve">he digestive system; research of </w:t>
            </w:r>
            <w:r w:rsidR="00150C06">
              <w:rPr>
                <w:rFonts w:ascii="SassoonPrimaryInfant" w:hAnsi="SassoonPrimaryInfant"/>
                <w:i/>
                <w:color w:val="FF0000"/>
                <w:sz w:val="20"/>
                <w:szCs w:val="20"/>
              </w:rPr>
              <w:t>French city</w:t>
            </w:r>
            <w:r w:rsidR="001567D8">
              <w:rPr>
                <w:rFonts w:ascii="SassoonPrimaryInfant" w:hAnsi="SassoonPrimaryInfant"/>
                <w:i/>
                <w:color w:val="FF0000"/>
                <w:sz w:val="20"/>
                <w:szCs w:val="20"/>
              </w:rPr>
              <w:t xml:space="preserve"> in Geography</w:t>
            </w:r>
            <w:r w:rsidR="00150C06">
              <w:rPr>
                <w:rFonts w:ascii="SassoonPrimaryInfant" w:hAnsi="SassoonPrimaryInfant"/>
                <w:i/>
                <w:color w:val="FF0000"/>
                <w:sz w:val="20"/>
                <w:szCs w:val="20"/>
              </w:rPr>
              <w:t xml:space="preserve"> to present to the class. </w:t>
            </w:r>
          </w:p>
          <w:p w:rsidR="00D1113B" w:rsidRPr="000A1036" w:rsidRDefault="00890E2A" w:rsidP="00BA1CC1">
            <w:pPr>
              <w:pStyle w:val="TableParagraph"/>
              <w:numPr>
                <w:ilvl w:val="0"/>
                <w:numId w:val="4"/>
              </w:numPr>
              <w:tabs>
                <w:tab w:val="left" w:pos="344"/>
              </w:tabs>
              <w:spacing w:before="38" w:line="285" w:lineRule="auto"/>
              <w:ind w:right="488"/>
              <w:rPr>
                <w:rFonts w:ascii="SassoonPrimaryInfant" w:hAnsi="SassoonPrimaryInfant"/>
                <w:i/>
                <w:sz w:val="20"/>
                <w:szCs w:val="20"/>
              </w:rPr>
            </w:pPr>
            <w:r w:rsidRPr="000A1036">
              <w:rPr>
                <w:rFonts w:ascii="SassoonPrimaryInfant" w:hAnsi="SassoonPrimaryInfant"/>
                <w:sz w:val="20"/>
                <w:szCs w:val="20"/>
              </w:rPr>
              <w:t>Participate in a range of drama approaches in English and across the curriculum, e.g</w:t>
            </w:r>
            <w:r w:rsidRPr="000A1036">
              <w:rPr>
                <w:rFonts w:ascii="SassoonPrimaryInfant" w:hAnsi="SassoonPrimaryInfant"/>
                <w:i/>
                <w:sz w:val="20"/>
                <w:szCs w:val="20"/>
              </w:rPr>
              <w:t>. talk like an expert, mantle of the expert and documentary reporting to support non-fiction; magic mirror, thought tracking, garden fence gossip and improvisation</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to</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lastRenderedPageBreak/>
              <w:t>support</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inference.</w:t>
            </w:r>
            <w:r w:rsidR="00150C06">
              <w:rPr>
                <w:rFonts w:ascii="SassoonPrimaryInfant" w:hAnsi="SassoonPrimaryInfant"/>
                <w:i/>
                <w:sz w:val="20"/>
                <w:szCs w:val="20"/>
              </w:rPr>
              <w:t xml:space="preserve"> </w:t>
            </w:r>
            <w:r w:rsidR="00E73371">
              <w:rPr>
                <w:rFonts w:ascii="SassoonPrimaryInfant" w:hAnsi="SassoonPrimaryInfant"/>
                <w:i/>
                <w:color w:val="00B0F0"/>
                <w:sz w:val="20"/>
                <w:szCs w:val="20"/>
              </w:rPr>
              <w:t>Y3</w:t>
            </w:r>
            <w:r w:rsidR="00971C94">
              <w:rPr>
                <w:rFonts w:ascii="SassoonPrimaryInfant" w:hAnsi="SassoonPrimaryInfant"/>
                <w:i/>
                <w:color w:val="00B0F0"/>
                <w:sz w:val="20"/>
                <w:szCs w:val="20"/>
              </w:rPr>
              <w:t xml:space="preserve"> – role play of different emotions in PSHE</w:t>
            </w:r>
            <w:r w:rsidR="00E73371">
              <w:rPr>
                <w:rFonts w:ascii="SassoonPrimaryInfant" w:hAnsi="SassoonPrimaryInfant"/>
                <w:i/>
                <w:color w:val="00B0F0"/>
                <w:sz w:val="20"/>
                <w:szCs w:val="20"/>
              </w:rPr>
              <w:t xml:space="preserve"> </w:t>
            </w:r>
            <w:r w:rsidR="00565BD0">
              <w:rPr>
                <w:rFonts w:ascii="SassoonPrimaryInfant" w:hAnsi="SassoonPrimaryInfant"/>
                <w:i/>
                <w:color w:val="FF0000"/>
                <w:sz w:val="20"/>
                <w:szCs w:val="20"/>
              </w:rPr>
              <w:t xml:space="preserve">Y4 Hot </w:t>
            </w:r>
            <w:r w:rsidR="00975492">
              <w:rPr>
                <w:rFonts w:ascii="SassoonPrimaryInfant" w:hAnsi="SassoonPrimaryInfant"/>
                <w:i/>
                <w:color w:val="FF0000"/>
                <w:sz w:val="20"/>
                <w:szCs w:val="20"/>
              </w:rPr>
              <w:t xml:space="preserve">seating activity in RE – </w:t>
            </w:r>
            <w:r w:rsidR="00565BD0">
              <w:rPr>
                <w:rFonts w:ascii="SassoonPrimaryInfant" w:hAnsi="SassoonPrimaryInfant"/>
                <w:i/>
                <w:color w:val="FF0000"/>
                <w:sz w:val="20"/>
                <w:szCs w:val="20"/>
              </w:rPr>
              <w:t xml:space="preserve">in role as </w:t>
            </w:r>
            <w:r w:rsidR="0053354A">
              <w:rPr>
                <w:rFonts w:ascii="SassoonPrimaryInfant" w:hAnsi="SassoonPrimaryInfant"/>
                <w:i/>
                <w:color w:val="FF0000"/>
                <w:sz w:val="20"/>
                <w:szCs w:val="20"/>
              </w:rPr>
              <w:t xml:space="preserve">biblical characters. </w:t>
            </w:r>
          </w:p>
          <w:p w:rsidR="00D1113B" w:rsidRPr="000A1036" w:rsidRDefault="00890E2A" w:rsidP="00BA1CC1">
            <w:pPr>
              <w:pStyle w:val="TableParagraph"/>
              <w:numPr>
                <w:ilvl w:val="0"/>
                <w:numId w:val="4"/>
              </w:numPr>
              <w:tabs>
                <w:tab w:val="left" w:pos="349"/>
              </w:tabs>
              <w:spacing w:line="238" w:lineRule="exact"/>
              <w:ind w:left="348" w:hanging="143"/>
              <w:rPr>
                <w:rFonts w:ascii="SassoonPrimaryInfant" w:hAnsi="SassoonPrimaryInfant"/>
                <w:sz w:val="20"/>
                <w:szCs w:val="20"/>
              </w:rPr>
            </w:pPr>
            <w:r w:rsidRPr="000A1036">
              <w:rPr>
                <w:rFonts w:ascii="SassoonPrimaryInfant" w:hAnsi="SassoonPrimaryInfant"/>
                <w:sz w:val="20"/>
                <w:szCs w:val="20"/>
              </w:rPr>
              <w:t>Take</w:t>
            </w:r>
            <w:r w:rsidRPr="000A1036">
              <w:rPr>
                <w:rFonts w:ascii="SassoonPrimaryInfant" w:hAnsi="SassoonPrimaryInfant"/>
                <w:spacing w:val="-4"/>
                <w:sz w:val="20"/>
                <w:szCs w:val="20"/>
              </w:rPr>
              <w:t xml:space="preserve"> </w:t>
            </w:r>
            <w:r w:rsidRPr="000A1036">
              <w:rPr>
                <w:rFonts w:ascii="SassoonPrimaryInfant" w:hAnsi="SassoonPrimaryInfant"/>
                <w:sz w:val="20"/>
                <w:szCs w:val="20"/>
              </w:rPr>
              <w:t>part</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imaginative</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role</w:t>
            </w:r>
            <w:r w:rsidRPr="000A1036">
              <w:rPr>
                <w:rFonts w:ascii="SassoonPrimaryInfant" w:hAnsi="SassoonPrimaryInfant"/>
                <w:spacing w:val="-3"/>
                <w:sz w:val="20"/>
                <w:szCs w:val="20"/>
              </w:rPr>
              <w:t xml:space="preserve"> </w:t>
            </w:r>
            <w:r w:rsidRPr="000A1036">
              <w:rPr>
                <w:rFonts w:ascii="SassoonPrimaryInfant" w:hAnsi="SassoonPrimaryInfant"/>
                <w:spacing w:val="-4"/>
                <w:sz w:val="20"/>
                <w:szCs w:val="20"/>
              </w:rPr>
              <w:t>play,</w:t>
            </w:r>
          </w:p>
          <w:p w:rsidR="00D1113B" w:rsidRDefault="00890E2A">
            <w:pPr>
              <w:pStyle w:val="TableParagraph"/>
              <w:spacing w:before="44" w:line="285" w:lineRule="auto"/>
              <w:ind w:left="348" w:right="217" w:firstLine="0"/>
              <w:rPr>
                <w:rFonts w:ascii="SassoonPrimaryInfant" w:hAnsi="SassoonPrimaryInfant"/>
                <w:i/>
                <w:color w:val="FF0000"/>
                <w:sz w:val="20"/>
                <w:szCs w:val="20"/>
              </w:rPr>
            </w:pPr>
            <w:r w:rsidRPr="000A1036">
              <w:rPr>
                <w:rFonts w:ascii="SassoonPrimaryInfant" w:hAnsi="SassoonPrimaryInfant"/>
                <w:sz w:val="20"/>
                <w:szCs w:val="20"/>
              </w:rPr>
              <w:t xml:space="preserve">e.g. </w:t>
            </w:r>
            <w:r w:rsidRPr="000A1036">
              <w:rPr>
                <w:rFonts w:ascii="SassoonPrimaryInfant" w:hAnsi="SassoonPrimaryInfant"/>
                <w:i/>
                <w:sz w:val="20"/>
                <w:szCs w:val="20"/>
              </w:rPr>
              <w:t>by innovating a familiar story or exploring contexts across the curriculum</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such</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as</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taking</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on</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5"/>
                <w:sz w:val="20"/>
                <w:szCs w:val="20"/>
              </w:rPr>
              <w:t xml:space="preserve"> </w:t>
            </w:r>
            <w:r w:rsidRPr="000A1036">
              <w:rPr>
                <w:rFonts w:ascii="SassoonPrimaryInfant" w:hAnsi="SassoonPrimaryInfant"/>
                <w:i/>
                <w:sz w:val="20"/>
                <w:szCs w:val="20"/>
              </w:rPr>
              <w:t>role of a key figure and applying new vocabulary appropriately.</w:t>
            </w:r>
            <w:r w:rsidR="00C11AFB">
              <w:rPr>
                <w:rFonts w:ascii="SassoonPrimaryInfant" w:hAnsi="SassoonPrimaryInfant"/>
                <w:i/>
                <w:sz w:val="20"/>
                <w:szCs w:val="20"/>
              </w:rPr>
              <w:t xml:space="preserve"> </w:t>
            </w:r>
            <w:r w:rsidR="00C11AFB" w:rsidRPr="00971C94">
              <w:rPr>
                <w:rFonts w:ascii="SassoonPrimaryInfant" w:hAnsi="SassoonPrimaryInfant"/>
                <w:i/>
                <w:color w:val="00B0F0"/>
                <w:sz w:val="20"/>
                <w:szCs w:val="20"/>
              </w:rPr>
              <w:t>Y3</w:t>
            </w:r>
            <w:r w:rsidR="00971C94" w:rsidRPr="00971C94">
              <w:rPr>
                <w:rFonts w:ascii="SassoonPrimaryInfant" w:hAnsi="SassoonPrimaryInfant"/>
                <w:i/>
                <w:color w:val="00B0F0"/>
                <w:sz w:val="20"/>
                <w:szCs w:val="20"/>
              </w:rPr>
              <w:t xml:space="preserve"> – Diary Entry from the viewpoint of an Indian (Native American).  </w:t>
            </w:r>
            <w:r w:rsidR="00895039">
              <w:rPr>
                <w:rFonts w:ascii="SassoonPrimaryInfant" w:hAnsi="SassoonPrimaryInfant"/>
                <w:i/>
                <w:color w:val="FF0000"/>
                <w:sz w:val="20"/>
                <w:szCs w:val="20"/>
              </w:rPr>
              <w:t>Y4 Take</w:t>
            </w:r>
            <w:r w:rsidR="002C010C">
              <w:rPr>
                <w:rFonts w:ascii="SassoonPrimaryInfant" w:hAnsi="SassoonPrimaryInfant"/>
                <w:i/>
                <w:color w:val="FF0000"/>
                <w:sz w:val="20"/>
                <w:szCs w:val="20"/>
              </w:rPr>
              <w:t xml:space="preserve"> on the role of a refugee in English writing. Diary entry from the point of view of a Viking</w:t>
            </w:r>
          </w:p>
          <w:p w:rsidR="00150C06" w:rsidRPr="000A1036" w:rsidRDefault="00150C06" w:rsidP="00BA1CC1">
            <w:pPr>
              <w:pStyle w:val="TableParagraph"/>
              <w:numPr>
                <w:ilvl w:val="0"/>
                <w:numId w:val="3"/>
              </w:numPr>
              <w:tabs>
                <w:tab w:val="left" w:pos="346"/>
              </w:tabs>
              <w:spacing w:before="40" w:line="276" w:lineRule="auto"/>
              <w:ind w:right="280"/>
              <w:rPr>
                <w:rFonts w:ascii="SassoonPrimaryInfant" w:hAnsi="SassoonPrimaryInfant"/>
                <w:i/>
                <w:sz w:val="20"/>
                <w:szCs w:val="20"/>
              </w:rPr>
            </w:pPr>
            <w:r w:rsidRPr="000A1036">
              <w:rPr>
                <w:rFonts w:ascii="SassoonPrimaryInfant" w:hAnsi="SassoonPrimaryInfant"/>
                <w:sz w:val="20"/>
                <w:szCs w:val="20"/>
              </w:rPr>
              <w:t>Prepare poems, narratives and playscripts to perform, using intonation, tone and volume when presenting to an audience, e.g</w:t>
            </w:r>
            <w:r w:rsidRPr="000A1036">
              <w:rPr>
                <w:rFonts w:ascii="SassoonPrimaryInfant" w:hAnsi="SassoonPrimaryInfant"/>
                <w:i/>
                <w:sz w:val="20"/>
                <w:szCs w:val="20"/>
              </w:rPr>
              <w:t>. different</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groups,</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another</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class,</w:t>
            </w:r>
            <w:r w:rsidRPr="000A1036">
              <w:rPr>
                <w:rFonts w:ascii="SassoonPrimaryInfant" w:hAnsi="SassoonPrimaryInfant"/>
                <w:i/>
                <w:spacing w:val="-11"/>
                <w:sz w:val="20"/>
                <w:szCs w:val="20"/>
              </w:rPr>
              <w:t xml:space="preserve"> </w:t>
            </w:r>
            <w:r w:rsidRPr="000A1036">
              <w:rPr>
                <w:rFonts w:ascii="SassoonPrimaryInfant" w:hAnsi="SassoonPrimaryInfant"/>
                <w:i/>
                <w:sz w:val="20"/>
                <w:szCs w:val="20"/>
              </w:rPr>
              <w:t xml:space="preserve">whole </w:t>
            </w:r>
            <w:r>
              <w:rPr>
                <w:rFonts w:ascii="SassoonPrimaryInfant" w:hAnsi="SassoonPrimaryInfant"/>
                <w:i/>
                <w:spacing w:val="-2"/>
                <w:sz w:val="20"/>
                <w:szCs w:val="20"/>
              </w:rPr>
              <w:t xml:space="preserve">school. </w:t>
            </w:r>
            <w:r w:rsidR="00C11AFB">
              <w:rPr>
                <w:rFonts w:ascii="SassoonPrimaryInfant" w:hAnsi="SassoonPrimaryInfant"/>
                <w:i/>
                <w:color w:val="00B0F0"/>
                <w:spacing w:val="-2"/>
                <w:sz w:val="20"/>
                <w:szCs w:val="20"/>
              </w:rPr>
              <w:t>Y3</w:t>
            </w:r>
            <w:r w:rsidR="00942D91">
              <w:rPr>
                <w:rFonts w:ascii="SassoonPrimaryInfant" w:hAnsi="SassoonPrimaryInfant"/>
                <w:i/>
                <w:color w:val="00B0F0"/>
                <w:spacing w:val="-2"/>
                <w:sz w:val="20"/>
                <w:szCs w:val="20"/>
              </w:rPr>
              <w:t xml:space="preserve"> – perform poetry to parallel Y3 class, perform poetry in assembly (slowly poem).</w:t>
            </w:r>
            <w:r w:rsidR="00C11AFB">
              <w:rPr>
                <w:rFonts w:ascii="SassoonPrimaryInfant" w:hAnsi="SassoonPrimaryInfant"/>
                <w:i/>
                <w:color w:val="00B0F0"/>
                <w:spacing w:val="-2"/>
                <w:sz w:val="20"/>
                <w:szCs w:val="20"/>
              </w:rPr>
              <w:t xml:space="preserve"> </w:t>
            </w:r>
            <w:r>
              <w:rPr>
                <w:rFonts w:ascii="SassoonPrimaryInfant" w:hAnsi="SassoonPrimaryInfant"/>
                <w:i/>
                <w:color w:val="FF0000"/>
                <w:spacing w:val="-2"/>
                <w:sz w:val="20"/>
                <w:szCs w:val="20"/>
              </w:rPr>
              <w:t>Y4 learn poems off by heart then take part in a</w:t>
            </w:r>
            <w:r w:rsidR="006850F8">
              <w:rPr>
                <w:rFonts w:ascii="SassoonPrimaryInfant" w:hAnsi="SassoonPrimaryInfant"/>
                <w:i/>
                <w:color w:val="FF0000"/>
                <w:spacing w:val="-2"/>
                <w:sz w:val="20"/>
                <w:szCs w:val="20"/>
              </w:rPr>
              <w:t xml:space="preserve">ssembly recitation performances. </w:t>
            </w:r>
          </w:p>
          <w:p w:rsidR="00150C06" w:rsidRPr="000A1036" w:rsidRDefault="00150C06" w:rsidP="00BA1CC1">
            <w:pPr>
              <w:pStyle w:val="TableParagraph"/>
              <w:numPr>
                <w:ilvl w:val="0"/>
                <w:numId w:val="3"/>
              </w:numPr>
              <w:spacing w:before="44" w:line="285" w:lineRule="auto"/>
              <w:ind w:right="217"/>
              <w:rPr>
                <w:rFonts w:ascii="SassoonPrimaryInfant" w:hAnsi="SassoonPrimaryInfant"/>
                <w:i/>
                <w:sz w:val="20"/>
                <w:szCs w:val="20"/>
              </w:rPr>
            </w:pPr>
            <w:r w:rsidRPr="000A1036">
              <w:rPr>
                <w:rFonts w:ascii="SassoonPrimaryInfant" w:hAnsi="SassoonPrimaryInfant"/>
                <w:sz w:val="20"/>
                <w:szCs w:val="20"/>
              </w:rPr>
              <w:t>Use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non-verbal</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gestures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whilst presenting and performing to gain the audience’s interest.</w:t>
            </w:r>
            <w:r>
              <w:rPr>
                <w:rFonts w:ascii="SassoonPrimaryInfant" w:hAnsi="SassoonPrimaryInfant"/>
                <w:sz w:val="20"/>
                <w:szCs w:val="20"/>
              </w:rPr>
              <w:t xml:space="preserve"> </w:t>
            </w:r>
            <w:r w:rsidR="00C11AFB">
              <w:rPr>
                <w:rFonts w:ascii="SassoonPrimaryInfant" w:hAnsi="SassoonPrimaryInfant"/>
                <w:i/>
                <w:color w:val="00B0F0"/>
                <w:sz w:val="20"/>
                <w:szCs w:val="20"/>
              </w:rPr>
              <w:t>Y3</w:t>
            </w:r>
            <w:r w:rsidR="00942D91">
              <w:rPr>
                <w:rFonts w:ascii="SassoonPrimaryInfant" w:hAnsi="SassoonPrimaryInfant"/>
                <w:i/>
                <w:color w:val="00B0F0"/>
                <w:sz w:val="20"/>
                <w:szCs w:val="20"/>
              </w:rPr>
              <w:t xml:space="preserve"> – PSHE – use nonverbal gestures to express emotions (peers have to guess said emotion)</w:t>
            </w:r>
          </w:p>
        </w:tc>
      </w:tr>
    </w:tbl>
    <w:p w:rsidR="00D1113B" w:rsidRPr="000A1036" w:rsidRDefault="00D1113B">
      <w:pPr>
        <w:spacing w:line="285" w:lineRule="auto"/>
        <w:rPr>
          <w:rFonts w:ascii="SassoonPrimaryInfant" w:hAnsi="SassoonPrimaryInfant"/>
          <w:sz w:val="20"/>
          <w:szCs w:val="20"/>
        </w:rPr>
        <w:sectPr w:rsidR="00D1113B" w:rsidRPr="000A1036">
          <w:headerReference w:type="default" r:id="rId93"/>
          <w:footerReference w:type="default" r:id="rId94"/>
          <w:pgSz w:w="16850" w:h="11920" w:orient="landscape"/>
          <w:pgMar w:top="1080" w:right="300" w:bottom="600" w:left="300" w:header="707" w:footer="408" w:gutter="0"/>
          <w:cols w:space="720"/>
        </w:sectPr>
      </w:pPr>
    </w:p>
    <w:p w:rsidR="00D1113B" w:rsidRPr="000A1036" w:rsidRDefault="00D1113B">
      <w:pPr>
        <w:pStyle w:val="BodyText"/>
        <w:spacing w:before="10"/>
        <w:rPr>
          <w:rFonts w:ascii="SassoonPrimaryInfant" w:hAnsi="SassoonPrimaryInfant"/>
          <w:sz w:val="20"/>
          <w:szCs w:val="20"/>
        </w:rPr>
      </w:pPr>
    </w:p>
    <w:p w:rsidR="00D1113B" w:rsidRPr="000A1036" w:rsidRDefault="00D1113B">
      <w:pPr>
        <w:spacing w:line="276" w:lineRule="auto"/>
        <w:rPr>
          <w:rFonts w:ascii="SassoonPrimaryInfant" w:hAnsi="SassoonPrimaryInfant"/>
          <w:sz w:val="20"/>
          <w:szCs w:val="20"/>
        </w:rPr>
        <w:sectPr w:rsidR="00D1113B" w:rsidRPr="000A1036">
          <w:pgSz w:w="16850" w:h="11920" w:orient="landscape"/>
          <w:pgMar w:top="1080" w:right="300" w:bottom="600" w:left="300" w:header="707" w:footer="408" w:gutter="0"/>
          <w:cols w:space="720"/>
        </w:sectPr>
      </w:pPr>
    </w:p>
    <w:p w:rsidR="00D1113B" w:rsidRPr="000A1036" w:rsidRDefault="00D1113B">
      <w:pPr>
        <w:pStyle w:val="BodyText"/>
        <w:spacing w:before="1" w:after="1"/>
        <w:rPr>
          <w:rFonts w:ascii="SassoonPrimaryInfant" w:hAnsi="SassoonPrimaryInfant"/>
          <w:sz w:val="20"/>
          <w:szCs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3067"/>
        <w:gridCol w:w="3053"/>
        <w:gridCol w:w="3060"/>
        <w:gridCol w:w="3374"/>
      </w:tblGrid>
      <w:tr w:rsidR="00D1113B" w:rsidRPr="000A1036">
        <w:trPr>
          <w:trHeight w:val="1003"/>
        </w:trPr>
        <w:tc>
          <w:tcPr>
            <w:tcW w:w="3065" w:type="dxa"/>
            <w:tcBorders>
              <w:top w:val="nil"/>
              <w:bottom w:val="nil"/>
            </w:tcBorders>
            <w:shd w:val="clear" w:color="auto" w:fill="808080"/>
          </w:tcPr>
          <w:p w:rsidR="00D1113B" w:rsidRPr="000A1036" w:rsidRDefault="00890E2A">
            <w:pPr>
              <w:pStyle w:val="TableParagraph"/>
              <w:spacing w:before="36"/>
              <w:ind w:left="311" w:firstLine="0"/>
              <w:rPr>
                <w:rFonts w:ascii="SassoonPrimaryInfant" w:hAnsi="SassoonPrimaryInfant"/>
                <w:b/>
                <w:sz w:val="20"/>
                <w:szCs w:val="20"/>
              </w:rPr>
            </w:pPr>
            <w:r w:rsidRPr="000A1036">
              <w:rPr>
                <w:rFonts w:ascii="SassoonPrimaryInfant" w:hAnsi="SassoonPrimaryInfant"/>
                <w:b/>
                <w:color w:val="FFFFFF"/>
                <w:sz w:val="20"/>
                <w:szCs w:val="20"/>
              </w:rPr>
              <w:t>Listening</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z w:val="20"/>
                <w:szCs w:val="20"/>
              </w:rPr>
              <w:t>and</w:t>
            </w:r>
            <w:r w:rsidRPr="000A1036">
              <w:rPr>
                <w:rFonts w:ascii="SassoonPrimaryInfant" w:hAnsi="SassoonPrimaryInfant"/>
                <w:b/>
                <w:color w:val="FFFFFF"/>
                <w:spacing w:val="-5"/>
                <w:sz w:val="20"/>
                <w:szCs w:val="20"/>
              </w:rPr>
              <w:t xml:space="preserve"> </w:t>
            </w:r>
            <w:r w:rsidRPr="000A1036">
              <w:rPr>
                <w:rFonts w:ascii="SassoonPrimaryInfant" w:hAnsi="SassoonPrimaryInfant"/>
                <w:b/>
                <w:color w:val="FFFFFF"/>
                <w:spacing w:val="-2"/>
                <w:sz w:val="20"/>
                <w:szCs w:val="20"/>
              </w:rPr>
              <w:t>Attention</w:t>
            </w:r>
          </w:p>
        </w:tc>
        <w:tc>
          <w:tcPr>
            <w:tcW w:w="3067" w:type="dxa"/>
            <w:tcBorders>
              <w:top w:val="nil"/>
              <w:bottom w:val="nil"/>
            </w:tcBorders>
            <w:shd w:val="clear" w:color="auto" w:fill="808080"/>
          </w:tcPr>
          <w:p w:rsidR="00D1113B" w:rsidRPr="000A1036" w:rsidRDefault="00890E2A">
            <w:pPr>
              <w:pStyle w:val="TableParagraph"/>
              <w:spacing w:before="36"/>
              <w:ind w:left="938" w:firstLine="0"/>
              <w:rPr>
                <w:rFonts w:ascii="SassoonPrimaryInfant" w:hAnsi="SassoonPrimaryInfant"/>
                <w:b/>
                <w:sz w:val="20"/>
                <w:szCs w:val="20"/>
              </w:rPr>
            </w:pPr>
            <w:r w:rsidRPr="000A1036">
              <w:rPr>
                <w:rFonts w:ascii="SassoonPrimaryInfant" w:hAnsi="SassoonPrimaryInfant"/>
                <w:b/>
                <w:color w:val="FFFFFF"/>
                <w:spacing w:val="-2"/>
                <w:sz w:val="20"/>
                <w:szCs w:val="20"/>
              </w:rPr>
              <w:t>Speaking</w:t>
            </w:r>
          </w:p>
        </w:tc>
        <w:tc>
          <w:tcPr>
            <w:tcW w:w="3053" w:type="dxa"/>
            <w:tcBorders>
              <w:top w:val="nil"/>
              <w:bottom w:val="nil"/>
            </w:tcBorders>
            <w:shd w:val="clear" w:color="auto" w:fill="808080"/>
          </w:tcPr>
          <w:p w:rsidR="00D1113B" w:rsidRPr="000A1036" w:rsidRDefault="00890E2A">
            <w:pPr>
              <w:pStyle w:val="TableParagraph"/>
              <w:spacing w:before="36"/>
              <w:ind w:left="698" w:firstLine="0"/>
              <w:rPr>
                <w:rFonts w:ascii="SassoonPrimaryInfant" w:hAnsi="SassoonPrimaryInfant"/>
                <w:b/>
                <w:sz w:val="20"/>
                <w:szCs w:val="20"/>
              </w:rPr>
            </w:pPr>
            <w:r w:rsidRPr="000A1036">
              <w:rPr>
                <w:rFonts w:ascii="SassoonPrimaryInfant" w:hAnsi="SassoonPrimaryInfant"/>
                <w:b/>
                <w:color w:val="FFFFFF"/>
                <w:sz w:val="20"/>
                <w:szCs w:val="20"/>
              </w:rPr>
              <w:t>Standard</w:t>
            </w:r>
            <w:r w:rsidRPr="000A1036">
              <w:rPr>
                <w:rFonts w:ascii="SassoonPrimaryInfant" w:hAnsi="SassoonPrimaryInfant"/>
                <w:b/>
                <w:color w:val="FFFFFF"/>
                <w:spacing w:val="-6"/>
                <w:sz w:val="20"/>
                <w:szCs w:val="20"/>
              </w:rPr>
              <w:t xml:space="preserve"> </w:t>
            </w:r>
            <w:r w:rsidRPr="000A1036">
              <w:rPr>
                <w:rFonts w:ascii="SassoonPrimaryInfant" w:hAnsi="SassoonPrimaryInfant"/>
                <w:b/>
                <w:color w:val="FFFFFF"/>
                <w:spacing w:val="-2"/>
                <w:sz w:val="20"/>
                <w:szCs w:val="20"/>
              </w:rPr>
              <w:t>English</w:t>
            </w:r>
          </w:p>
        </w:tc>
        <w:tc>
          <w:tcPr>
            <w:tcW w:w="3060" w:type="dxa"/>
            <w:tcBorders>
              <w:top w:val="nil"/>
              <w:bottom w:val="nil"/>
            </w:tcBorders>
            <w:shd w:val="clear" w:color="auto" w:fill="808080"/>
          </w:tcPr>
          <w:p w:rsidR="00D1113B" w:rsidRPr="000A1036" w:rsidRDefault="00890E2A">
            <w:pPr>
              <w:pStyle w:val="TableParagraph"/>
              <w:spacing w:before="36"/>
              <w:ind w:left="772" w:firstLine="0"/>
              <w:rPr>
                <w:rFonts w:ascii="SassoonPrimaryInfant" w:hAnsi="SassoonPrimaryInfant"/>
                <w:b/>
                <w:sz w:val="20"/>
                <w:szCs w:val="20"/>
              </w:rPr>
            </w:pPr>
            <w:r w:rsidRPr="000A1036">
              <w:rPr>
                <w:rFonts w:ascii="SassoonPrimaryInfant" w:hAnsi="SassoonPrimaryInfant"/>
                <w:b/>
                <w:color w:val="FFFFFF"/>
                <w:spacing w:val="-2"/>
                <w:sz w:val="20"/>
                <w:szCs w:val="20"/>
              </w:rPr>
              <w:t>Vocabulary</w:t>
            </w:r>
          </w:p>
        </w:tc>
        <w:tc>
          <w:tcPr>
            <w:tcW w:w="3374" w:type="dxa"/>
            <w:tcBorders>
              <w:top w:val="nil"/>
              <w:bottom w:val="nil"/>
              <w:right w:val="nil"/>
            </w:tcBorders>
            <w:shd w:val="clear" w:color="auto" w:fill="808080"/>
          </w:tcPr>
          <w:p w:rsidR="00D1113B" w:rsidRPr="000A1036" w:rsidRDefault="00890E2A">
            <w:pPr>
              <w:pStyle w:val="TableParagraph"/>
              <w:spacing w:before="36" w:line="256" w:lineRule="auto"/>
              <w:ind w:left="827" w:right="257" w:firstLine="0"/>
              <w:rPr>
                <w:rFonts w:ascii="SassoonPrimaryInfant" w:hAnsi="SassoonPrimaryInfant"/>
                <w:b/>
                <w:sz w:val="20"/>
                <w:szCs w:val="20"/>
              </w:rPr>
            </w:pPr>
            <w:r w:rsidRPr="000A1036">
              <w:rPr>
                <w:rFonts w:ascii="SassoonPrimaryInfant" w:hAnsi="SassoonPrimaryInfant"/>
                <w:b/>
                <w:color w:val="FFFFFF"/>
                <w:spacing w:val="-2"/>
                <w:sz w:val="20"/>
                <w:szCs w:val="20"/>
              </w:rPr>
              <w:t xml:space="preserve">Participating, </w:t>
            </w:r>
            <w:r w:rsidRPr="000A1036">
              <w:rPr>
                <w:rFonts w:ascii="SassoonPrimaryInfant" w:hAnsi="SassoonPrimaryInfant"/>
                <w:b/>
                <w:color w:val="FFFFFF"/>
                <w:sz w:val="20"/>
                <w:szCs w:val="20"/>
              </w:rPr>
              <w:t>Presenting</w:t>
            </w:r>
            <w:r w:rsidRPr="000A1036">
              <w:rPr>
                <w:rFonts w:ascii="SassoonPrimaryInfant" w:hAnsi="SassoonPrimaryInfant"/>
                <w:b/>
                <w:color w:val="FFFFFF"/>
                <w:spacing w:val="-16"/>
                <w:sz w:val="20"/>
                <w:szCs w:val="20"/>
              </w:rPr>
              <w:t xml:space="preserve"> </w:t>
            </w:r>
            <w:r w:rsidRPr="000A1036">
              <w:rPr>
                <w:rFonts w:ascii="SassoonPrimaryInfant" w:hAnsi="SassoonPrimaryInfant"/>
                <w:b/>
                <w:color w:val="FFFFFF"/>
                <w:sz w:val="20"/>
                <w:szCs w:val="20"/>
              </w:rPr>
              <w:t xml:space="preserve">and </w:t>
            </w:r>
            <w:r w:rsidRPr="000A1036">
              <w:rPr>
                <w:rFonts w:ascii="SassoonPrimaryInfant" w:hAnsi="SassoonPrimaryInfant"/>
                <w:b/>
                <w:color w:val="FFFFFF"/>
                <w:spacing w:val="-2"/>
                <w:sz w:val="20"/>
                <w:szCs w:val="20"/>
              </w:rPr>
              <w:t>Performing</w:t>
            </w:r>
          </w:p>
        </w:tc>
      </w:tr>
      <w:tr w:rsidR="00B0521E" w:rsidRPr="000A1036">
        <w:trPr>
          <w:trHeight w:val="8913"/>
        </w:trPr>
        <w:tc>
          <w:tcPr>
            <w:tcW w:w="3065" w:type="dxa"/>
            <w:tcBorders>
              <w:top w:val="nil"/>
              <w:bottom w:val="single" w:sz="4" w:space="0" w:color="808080"/>
              <w:right w:val="single" w:sz="4" w:space="0" w:color="808080"/>
            </w:tcBorders>
          </w:tcPr>
          <w:p w:rsidR="00B0521E" w:rsidRPr="000A1036" w:rsidRDefault="00B0521E" w:rsidP="00B0521E">
            <w:pPr>
              <w:pStyle w:val="TableParagraph"/>
              <w:spacing w:before="26"/>
              <w:ind w:left="124" w:firstLine="0"/>
              <w:rPr>
                <w:rFonts w:ascii="SassoonPrimaryInfant" w:hAnsi="SassoonPrimaryInfant"/>
                <w:sz w:val="20"/>
                <w:szCs w:val="20"/>
              </w:rPr>
            </w:pPr>
            <w:r w:rsidRPr="000A1036">
              <w:rPr>
                <w:rFonts w:ascii="SassoonPrimaryInfant" w:hAnsi="SassoonPrimaryInfant"/>
                <w:sz w:val="20"/>
                <w:szCs w:val="20"/>
              </w:rPr>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B0521E" w:rsidRPr="000A1036" w:rsidRDefault="00B0521E" w:rsidP="00BA1CC1">
            <w:pPr>
              <w:pStyle w:val="TableParagraph"/>
              <w:numPr>
                <w:ilvl w:val="0"/>
                <w:numId w:val="2"/>
              </w:numPr>
              <w:tabs>
                <w:tab w:val="left" w:pos="346"/>
              </w:tabs>
              <w:spacing w:before="8" w:line="283" w:lineRule="auto"/>
              <w:ind w:right="484"/>
              <w:rPr>
                <w:rFonts w:ascii="SassoonPrimaryInfant" w:hAnsi="SassoonPrimaryInfant"/>
                <w:sz w:val="20"/>
                <w:szCs w:val="20"/>
              </w:rPr>
            </w:pPr>
            <w:r w:rsidRPr="000A1036">
              <w:rPr>
                <w:rFonts w:ascii="SassoonPrimaryInfant" w:hAnsi="SassoonPrimaryInfant"/>
                <w:sz w:val="20"/>
                <w:szCs w:val="20"/>
              </w:rPr>
              <w:t>Listen and evaluate how spoken language varies in different</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contexts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according to purpose and audience,</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i/>
                <w:sz w:val="20"/>
                <w:szCs w:val="20"/>
              </w:rPr>
              <w:t>e.g. in a football commentary,</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documentary programme, journalistic reporting, chat shows etc.</w:t>
            </w:r>
            <w:r>
              <w:rPr>
                <w:rFonts w:ascii="SassoonPrimaryInfant" w:hAnsi="SassoonPrimaryInfant"/>
                <w:i/>
                <w:sz w:val="20"/>
                <w:szCs w:val="20"/>
              </w:rPr>
              <w:t xml:space="preserve"> </w:t>
            </w:r>
            <w:r w:rsidR="00704C83">
              <w:rPr>
                <w:rFonts w:ascii="SassoonPrimaryInfant" w:hAnsi="SassoonPrimaryInfant"/>
                <w:i/>
                <w:color w:val="00B0F0"/>
                <w:sz w:val="20"/>
                <w:szCs w:val="20"/>
              </w:rPr>
              <w:t>Y5 Watch/listen</w:t>
            </w:r>
            <w:r>
              <w:rPr>
                <w:rFonts w:ascii="SassoonPrimaryInfant" w:hAnsi="SassoonPrimaryInfant"/>
                <w:i/>
                <w:color w:val="00B0F0"/>
                <w:sz w:val="20"/>
                <w:szCs w:val="20"/>
              </w:rPr>
              <w:t xml:space="preserve"> to persuasive formal speech e.g </w:t>
            </w:r>
            <w:r w:rsidR="00704C83">
              <w:rPr>
                <w:rFonts w:ascii="SassoonPrimaryInfant" w:hAnsi="SassoonPrimaryInfant"/>
                <w:i/>
                <w:color w:val="00B0F0"/>
                <w:sz w:val="20"/>
                <w:szCs w:val="20"/>
              </w:rPr>
              <w:t>during house captain’s speech</w:t>
            </w:r>
            <w:r>
              <w:rPr>
                <w:rFonts w:ascii="SassoonPrimaryInfant" w:hAnsi="SassoonPrimaryInfant"/>
                <w:i/>
                <w:color w:val="00B0F0"/>
                <w:sz w:val="20"/>
                <w:szCs w:val="20"/>
              </w:rPr>
              <w:t xml:space="preserve"> listen to politicians; in ICT, when planning and recording podcasts, children become presenters.</w:t>
            </w:r>
          </w:p>
          <w:p w:rsidR="006F0245" w:rsidRDefault="006F0245" w:rsidP="006F0245">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book talk. WW2 prime ministers’ speeches.</w:t>
            </w:r>
          </w:p>
          <w:p w:rsidR="006F0245" w:rsidRDefault="006F0245" w:rsidP="006F0245">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Peterloo Massacre listen to witness reports.</w:t>
            </w:r>
          </w:p>
          <w:p w:rsidR="00704C83" w:rsidRPr="00704C83" w:rsidRDefault="00704C83" w:rsidP="00704C83">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Listen</w:t>
            </w:r>
            <w:r w:rsidR="006F0245">
              <w:rPr>
                <w:rFonts w:ascii="SassoonPrimaryInfant" w:hAnsi="SassoonPrimaryInfant"/>
                <w:i/>
                <w:color w:val="FF0000"/>
                <w:sz w:val="20"/>
                <w:szCs w:val="20"/>
              </w:rPr>
              <w:t xml:space="preserve"> to chefs cook in preparation for writing a recipe.</w:t>
            </w:r>
          </w:p>
          <w:p w:rsidR="00B0521E" w:rsidRDefault="00B0521E" w:rsidP="00704C83">
            <w:pPr>
              <w:pStyle w:val="TableParagraph"/>
              <w:numPr>
                <w:ilvl w:val="0"/>
                <w:numId w:val="8"/>
              </w:numPr>
              <w:spacing w:line="283" w:lineRule="auto"/>
              <w:ind w:right="462"/>
              <w:rPr>
                <w:rFonts w:ascii="SassoonPrimaryInfant" w:hAnsi="SassoonPrimaryInfant"/>
                <w:i/>
                <w:color w:val="00B0F0"/>
                <w:sz w:val="20"/>
                <w:szCs w:val="20"/>
              </w:rPr>
            </w:pPr>
            <w:r w:rsidRPr="000A1036">
              <w:rPr>
                <w:rFonts w:ascii="SassoonPrimaryInfant" w:hAnsi="SassoonPrimaryInfant"/>
                <w:sz w:val="20"/>
                <w:szCs w:val="20"/>
              </w:rPr>
              <w:t xml:space="preserve">Listen and identify how intonation and expression affects meaning, e.g. </w:t>
            </w:r>
            <w:r w:rsidRPr="000A1036">
              <w:rPr>
                <w:rFonts w:ascii="SassoonPrimaryInfant" w:hAnsi="SassoonPrimaryInfant"/>
                <w:i/>
                <w:sz w:val="20"/>
                <w:szCs w:val="20"/>
              </w:rPr>
              <w:t>when listening</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to</w:t>
            </w:r>
            <w:r w:rsidRPr="000A1036">
              <w:rPr>
                <w:rFonts w:ascii="SassoonPrimaryInfant" w:hAnsi="SassoonPrimaryInfant"/>
                <w:i/>
                <w:spacing w:val="-7"/>
                <w:sz w:val="20"/>
                <w:szCs w:val="20"/>
              </w:rPr>
              <w:t xml:space="preserve"> </w:t>
            </w:r>
            <w:r w:rsidRPr="000A1036">
              <w:rPr>
                <w:rFonts w:ascii="SassoonPrimaryInfant" w:hAnsi="SassoonPrimaryInfant"/>
                <w:i/>
                <w:sz w:val="20"/>
                <w:szCs w:val="20"/>
              </w:rPr>
              <w:t>others</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read</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6"/>
                <w:sz w:val="20"/>
                <w:szCs w:val="20"/>
              </w:rPr>
              <w:t xml:space="preserve"> </w:t>
            </w:r>
            <w:r w:rsidRPr="000A1036">
              <w:rPr>
                <w:rFonts w:ascii="SassoonPrimaryInfant" w:hAnsi="SassoonPrimaryInfant"/>
                <w:i/>
                <w:sz w:val="20"/>
                <w:szCs w:val="20"/>
              </w:rPr>
              <w:t>text aloud, perform a poem, a persuasive speech or formal review</w:t>
            </w:r>
            <w:r w:rsidRPr="000A1036">
              <w:rPr>
                <w:rFonts w:ascii="SassoonPrimaryInfant" w:hAnsi="SassoonPrimaryInfant"/>
                <w:i/>
                <w:spacing w:val="-23"/>
                <w:sz w:val="20"/>
                <w:szCs w:val="20"/>
              </w:rPr>
              <w:t xml:space="preserve"> </w:t>
            </w:r>
            <w:r w:rsidRPr="000A1036">
              <w:rPr>
                <w:rFonts w:ascii="SassoonPrimaryInfant" w:hAnsi="SassoonPrimaryInfant"/>
                <w:i/>
                <w:sz w:val="20"/>
                <w:szCs w:val="20"/>
              </w:rPr>
              <w:t>etc.</w:t>
            </w:r>
            <w:r>
              <w:rPr>
                <w:rFonts w:ascii="SassoonPrimaryInfant" w:hAnsi="SassoonPrimaryInfant"/>
                <w:i/>
                <w:color w:val="00B0F0"/>
                <w:sz w:val="20"/>
                <w:szCs w:val="20"/>
              </w:rPr>
              <w:t xml:space="preserve"> Y5 Children </w:t>
            </w:r>
            <w:r w:rsidR="00704C83">
              <w:rPr>
                <w:rFonts w:ascii="SassoonPrimaryInfant" w:hAnsi="SassoonPrimaryInfant"/>
                <w:i/>
                <w:color w:val="00B0F0"/>
                <w:sz w:val="20"/>
                <w:szCs w:val="20"/>
              </w:rPr>
              <w:t xml:space="preserve">to </w:t>
            </w:r>
            <w:r>
              <w:rPr>
                <w:rFonts w:ascii="SassoonPrimaryInfant" w:hAnsi="SassoonPrimaryInfant"/>
                <w:i/>
                <w:color w:val="00B0F0"/>
                <w:sz w:val="20"/>
                <w:szCs w:val="20"/>
              </w:rPr>
              <w:t xml:space="preserve">deliver their </w:t>
            </w:r>
            <w:r>
              <w:rPr>
                <w:rFonts w:ascii="SassoonPrimaryInfant" w:hAnsi="SassoonPrimaryInfant"/>
                <w:i/>
                <w:color w:val="00B0F0"/>
                <w:sz w:val="20"/>
                <w:szCs w:val="20"/>
              </w:rPr>
              <w:lastRenderedPageBreak/>
              <w:t xml:space="preserve">house captain’s speech, after identifying which skills are needed to persuade. </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Pr>
                <w:rFonts w:ascii="SassoonPrimaryInfant" w:hAnsi="SassoonPrimaryInfant"/>
                <w:i/>
                <w:color w:val="00B0F0"/>
                <w:sz w:val="20"/>
                <w:szCs w:val="20"/>
              </w:rPr>
              <w:t>Terml</w:t>
            </w:r>
            <w:r w:rsidR="00704C83">
              <w:rPr>
                <w:rFonts w:ascii="SassoonPrimaryInfant" w:hAnsi="SassoonPrimaryInfant"/>
                <w:i/>
                <w:color w:val="00B0F0"/>
                <w:sz w:val="20"/>
                <w:szCs w:val="20"/>
              </w:rPr>
              <w:t>y poetry recitation</w:t>
            </w:r>
            <w:r>
              <w:rPr>
                <w:rFonts w:ascii="SassoonPrimaryInfant" w:hAnsi="SassoonPrimaryInfant"/>
                <w:i/>
                <w:color w:val="00B0F0"/>
                <w:sz w:val="20"/>
                <w:szCs w:val="20"/>
              </w:rPr>
              <w:t xml:space="preserve"> in assembly. </w:t>
            </w:r>
          </w:p>
          <w:p w:rsidR="00B0521E" w:rsidRDefault="00704C83" w:rsidP="00B0521E">
            <w:pPr>
              <w:pStyle w:val="TableParagraph"/>
              <w:spacing w:line="283" w:lineRule="auto"/>
              <w:ind w:left="345" w:right="462" w:firstLine="0"/>
              <w:rPr>
                <w:rFonts w:ascii="SassoonPrimaryInfant" w:hAnsi="SassoonPrimaryInfant"/>
                <w:i/>
                <w:color w:val="00B0F0"/>
                <w:sz w:val="20"/>
                <w:szCs w:val="20"/>
              </w:rPr>
            </w:pPr>
            <w:r>
              <w:rPr>
                <w:rFonts w:ascii="SassoonPrimaryInfant" w:hAnsi="SassoonPrimaryInfant"/>
                <w:i/>
                <w:color w:val="00B0F0"/>
                <w:sz w:val="20"/>
                <w:szCs w:val="20"/>
              </w:rPr>
              <w:t>Read</w:t>
            </w:r>
            <w:r w:rsidR="00B0521E">
              <w:rPr>
                <w:rFonts w:ascii="SassoonPrimaryInfant" w:hAnsi="SassoonPrimaryInfant"/>
                <w:i/>
                <w:color w:val="00B0F0"/>
                <w:sz w:val="20"/>
                <w:szCs w:val="20"/>
              </w:rPr>
              <w:t xml:space="preserve"> aloud in guided reading sessions, focusing on intonation and prosody.  </w:t>
            </w:r>
          </w:p>
          <w:p w:rsidR="00B0521E" w:rsidRPr="00DA77EA" w:rsidRDefault="006F0245" w:rsidP="006F0245">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 xml:space="preserve">Y6 </w:t>
            </w:r>
            <w:r w:rsidR="00704C83">
              <w:rPr>
                <w:rFonts w:ascii="SassoonPrimaryInfant" w:hAnsi="SassoonPrimaryInfant"/>
                <w:i/>
                <w:color w:val="FF0000"/>
                <w:sz w:val="20"/>
                <w:szCs w:val="20"/>
              </w:rPr>
              <w:t>listen to adults model reply fro</w:t>
            </w:r>
            <w:r>
              <w:rPr>
                <w:rFonts w:ascii="SassoonPrimaryInfant" w:hAnsi="SassoonPrimaryInfant"/>
                <w:i/>
                <w:color w:val="FF0000"/>
                <w:sz w:val="20"/>
                <w:szCs w:val="20"/>
              </w:rPr>
              <w:t>m restaurant manager; book talk; listening to chefs cook in preparation for writing a recipe.</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Listen and evaluate viewpoints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from</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adults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and peers, e.g. </w:t>
            </w:r>
            <w:r w:rsidRPr="000A1036">
              <w:rPr>
                <w:rFonts w:ascii="SassoonPrimaryInfant" w:hAnsi="SassoonPrimaryInfant"/>
                <w:i/>
                <w:sz w:val="20"/>
                <w:szCs w:val="20"/>
              </w:rPr>
              <w:t xml:space="preserve">identifying bias when examining facts and opinions, when listening to formal presentations and debates linked to narrative, non-fiction and across the </w:t>
            </w:r>
            <w:r w:rsidRPr="000A1036">
              <w:rPr>
                <w:rFonts w:ascii="SassoonPrimaryInfant" w:hAnsi="SassoonPrimaryInfant"/>
                <w:i/>
                <w:spacing w:val="-2"/>
                <w:sz w:val="20"/>
                <w:szCs w:val="20"/>
              </w:rPr>
              <w:t>curriculum.</w:t>
            </w:r>
            <w:r w:rsidR="00704C83">
              <w:rPr>
                <w:rFonts w:ascii="SassoonPrimaryInfant" w:hAnsi="SassoonPrimaryInfant"/>
                <w:i/>
                <w:color w:val="00B0F0"/>
                <w:sz w:val="20"/>
                <w:szCs w:val="20"/>
              </w:rPr>
              <w:t xml:space="preserve"> Y5 In R.E, children explore</w:t>
            </w:r>
            <w:r>
              <w:rPr>
                <w:rFonts w:ascii="SassoonPrimaryInfant" w:hAnsi="SassoonPrimaryInfant"/>
                <w:i/>
                <w:color w:val="00B0F0"/>
                <w:sz w:val="20"/>
                <w:szCs w:val="20"/>
              </w:rPr>
              <w:t xml:space="preserve"> the question, ‘Why did Judas betray Jesus’ and also discussed, ‘Who was most guilty in the death of Jesus’. </w:t>
            </w:r>
          </w:p>
          <w:p w:rsidR="00B0521E" w:rsidRPr="00DA77EA" w:rsidRDefault="00704C83" w:rsidP="00B0521E">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listen</w:t>
            </w:r>
            <w:r w:rsidR="006F0245">
              <w:rPr>
                <w:rFonts w:ascii="SassoonPrimaryInfant" w:hAnsi="SassoonPrimaryInfant"/>
                <w:i/>
                <w:color w:val="FF0000"/>
                <w:sz w:val="20"/>
                <w:szCs w:val="20"/>
              </w:rPr>
              <w:t xml:space="preserve"> to points in preparation for balanced arguments; collective worship</w:t>
            </w:r>
          </w:p>
        </w:tc>
        <w:tc>
          <w:tcPr>
            <w:tcW w:w="3067" w:type="dxa"/>
            <w:tcBorders>
              <w:top w:val="nil"/>
              <w:left w:val="single" w:sz="4" w:space="0" w:color="808080"/>
              <w:bottom w:val="single" w:sz="4" w:space="0" w:color="808080"/>
              <w:right w:val="single" w:sz="4" w:space="0" w:color="808080"/>
            </w:tcBorders>
          </w:tcPr>
          <w:p w:rsidR="00B0521E" w:rsidRPr="000A1036" w:rsidRDefault="00B0521E" w:rsidP="00704C83">
            <w:pPr>
              <w:pStyle w:val="TableParagraph"/>
              <w:spacing w:before="26"/>
              <w:ind w:left="238" w:right="-13" w:hanging="122"/>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B0521E" w:rsidRDefault="00B0521E" w:rsidP="00704C83">
            <w:pPr>
              <w:pStyle w:val="TableParagraph"/>
              <w:numPr>
                <w:ilvl w:val="0"/>
                <w:numId w:val="8"/>
              </w:numPr>
              <w:spacing w:line="283" w:lineRule="auto"/>
              <w:ind w:left="238" w:right="-13" w:hanging="122"/>
              <w:rPr>
                <w:rFonts w:ascii="SassoonPrimaryInfant" w:hAnsi="SassoonPrimaryInfant"/>
                <w:i/>
                <w:color w:val="00B0F0"/>
                <w:sz w:val="20"/>
                <w:szCs w:val="20"/>
              </w:rPr>
            </w:pPr>
            <w:r w:rsidRPr="000A1036">
              <w:rPr>
                <w:rFonts w:ascii="SassoonPrimaryInfant" w:hAnsi="SassoonPrimaryInfant"/>
                <w:sz w:val="20"/>
                <w:szCs w:val="20"/>
              </w:rPr>
              <w:t xml:space="preserve">Discuss and analyse how spoken language is used within different contexts according to purpose and audience, </w:t>
            </w:r>
            <w:r w:rsidR="00704C83">
              <w:rPr>
                <w:rFonts w:ascii="SassoonPrimaryInfant" w:hAnsi="SassoonPrimaryInfant"/>
                <w:i/>
                <w:sz w:val="20"/>
                <w:szCs w:val="20"/>
              </w:rPr>
              <w:t>e.g.</w:t>
            </w:r>
            <w:r w:rsidRPr="000A1036">
              <w:rPr>
                <w:rFonts w:ascii="SassoonPrimaryInfant" w:hAnsi="SassoonPrimaryInfant"/>
                <w:i/>
                <w:spacing w:val="-13"/>
                <w:sz w:val="20"/>
                <w:szCs w:val="20"/>
              </w:rPr>
              <w:t xml:space="preserve"> </w:t>
            </w:r>
            <w:r w:rsidRPr="000A1036">
              <w:rPr>
                <w:rFonts w:ascii="SassoonPrimaryInfant" w:hAnsi="SassoonPrimaryInfant"/>
                <w:i/>
                <w:sz w:val="20"/>
                <w:szCs w:val="20"/>
              </w:rPr>
              <w:t>a</w:t>
            </w:r>
            <w:r w:rsidRPr="000A1036">
              <w:rPr>
                <w:rFonts w:ascii="SassoonPrimaryInfant" w:hAnsi="SassoonPrimaryInfant"/>
                <w:i/>
                <w:spacing w:val="-12"/>
                <w:sz w:val="20"/>
                <w:szCs w:val="20"/>
              </w:rPr>
              <w:t xml:space="preserve"> </w:t>
            </w:r>
            <w:r w:rsidRPr="000A1036">
              <w:rPr>
                <w:rFonts w:ascii="SassoonPrimaryInfant" w:hAnsi="SassoonPrimaryInfant"/>
                <w:i/>
                <w:sz w:val="20"/>
                <w:szCs w:val="20"/>
              </w:rPr>
              <w:t>documentary programme, journal</w:t>
            </w:r>
            <w:r w:rsidR="00704C83">
              <w:rPr>
                <w:rFonts w:ascii="SassoonPrimaryInfant" w:hAnsi="SassoonPrimaryInfant"/>
                <w:i/>
                <w:sz w:val="20"/>
                <w:szCs w:val="20"/>
              </w:rPr>
              <w:t xml:space="preserve">istic reporting. </w:t>
            </w:r>
            <w:r w:rsidR="00704C83">
              <w:rPr>
                <w:rFonts w:ascii="SassoonPrimaryInfant" w:hAnsi="SassoonPrimaryInfant"/>
                <w:i/>
                <w:color w:val="00B0F0"/>
                <w:sz w:val="20"/>
                <w:szCs w:val="20"/>
              </w:rPr>
              <w:t xml:space="preserve">Y5 In </w:t>
            </w:r>
            <w:r>
              <w:rPr>
                <w:rFonts w:ascii="SassoonPrimaryInfant" w:hAnsi="SassoonPrimaryInfant"/>
                <w:i/>
                <w:color w:val="00B0F0"/>
                <w:sz w:val="20"/>
                <w:szCs w:val="20"/>
              </w:rPr>
              <w:t>house</w:t>
            </w:r>
            <w:r w:rsidR="00704C83">
              <w:rPr>
                <w:rFonts w:ascii="SassoonPrimaryInfant" w:hAnsi="SassoonPrimaryInfant"/>
                <w:i/>
                <w:color w:val="00B0F0"/>
                <w:sz w:val="20"/>
                <w:szCs w:val="20"/>
              </w:rPr>
              <w:t xml:space="preserve"> captain’s speech, children </w:t>
            </w:r>
            <w:r>
              <w:rPr>
                <w:rFonts w:ascii="SassoonPrimaryInfant" w:hAnsi="SassoonPrimaryInfant"/>
                <w:i/>
                <w:color w:val="00B0F0"/>
                <w:sz w:val="20"/>
                <w:szCs w:val="20"/>
              </w:rPr>
              <w:t>encouraged to think about how they use their voices to deliver an engaging and successfu</w:t>
            </w:r>
            <w:r w:rsidR="00704C83">
              <w:rPr>
                <w:rFonts w:ascii="SassoonPrimaryInfant" w:hAnsi="SassoonPrimaryInfant"/>
                <w:i/>
                <w:color w:val="00B0F0"/>
                <w:sz w:val="20"/>
                <w:szCs w:val="20"/>
              </w:rPr>
              <w:t>l speech. D</w:t>
            </w:r>
            <w:r>
              <w:rPr>
                <w:rFonts w:ascii="SassoonPrimaryInfant" w:hAnsi="SassoonPrimaryInfant"/>
                <w:i/>
                <w:color w:val="00B0F0"/>
                <w:sz w:val="20"/>
                <w:szCs w:val="20"/>
              </w:rPr>
              <w:t xml:space="preserve">uring the recording of YouTube videos/podcasts in ICT. </w:t>
            </w:r>
          </w:p>
          <w:p w:rsidR="00B0521E" w:rsidRPr="00DA77EA" w:rsidRDefault="000A69C3" w:rsidP="00704C83">
            <w:pPr>
              <w:pStyle w:val="TableParagraph"/>
              <w:spacing w:line="283" w:lineRule="auto"/>
              <w:ind w:left="238" w:right="-13" w:hanging="122"/>
              <w:rPr>
                <w:rFonts w:ascii="SassoonPrimaryInfant" w:hAnsi="SassoonPrimaryInfant"/>
                <w:i/>
                <w:color w:val="FF0000"/>
                <w:sz w:val="20"/>
                <w:szCs w:val="20"/>
              </w:rPr>
            </w:pPr>
            <w:r>
              <w:rPr>
                <w:rFonts w:ascii="SassoonPrimaryInfant" w:hAnsi="SassoonPrimaryInfant"/>
                <w:i/>
                <w:color w:val="FF0000"/>
                <w:sz w:val="20"/>
                <w:szCs w:val="20"/>
              </w:rPr>
              <w:t>Y6 Letter home as evacuees; formal letter from a restaurant manager</w:t>
            </w:r>
          </w:p>
          <w:p w:rsidR="00B0521E" w:rsidRPr="00704C83" w:rsidRDefault="00B0521E" w:rsidP="00704C83">
            <w:pPr>
              <w:pStyle w:val="TableParagraph"/>
              <w:spacing w:line="283" w:lineRule="auto"/>
              <w:ind w:left="238" w:right="-13" w:hanging="122"/>
              <w:rPr>
                <w:rFonts w:ascii="SassoonPrimaryInfant" w:hAnsi="SassoonPrimaryInfant"/>
                <w:i/>
                <w:color w:val="FF0000"/>
                <w:sz w:val="20"/>
                <w:szCs w:val="20"/>
              </w:rPr>
            </w:pPr>
            <w:r w:rsidRPr="000A1036">
              <w:rPr>
                <w:rFonts w:ascii="SassoonPrimaryInfant" w:hAnsi="SassoonPrimaryInfant"/>
                <w:sz w:val="20"/>
                <w:szCs w:val="20"/>
              </w:rPr>
              <w:t>Articulate and justify answers, arguments and opinions</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orally,</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relation</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to questions or key points posed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by</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adult</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peers.</w:t>
            </w:r>
            <w:r>
              <w:rPr>
                <w:rFonts w:ascii="SassoonPrimaryInfant" w:hAnsi="SassoonPrimaryInfant"/>
                <w:sz w:val="20"/>
                <w:szCs w:val="20"/>
              </w:rPr>
              <w:t xml:space="preserve"> </w:t>
            </w:r>
            <w:r>
              <w:rPr>
                <w:rFonts w:ascii="SassoonPrimaryInfant" w:hAnsi="SassoonPrimaryInfant"/>
                <w:i/>
                <w:color w:val="00B0F0"/>
                <w:sz w:val="20"/>
                <w:szCs w:val="20"/>
              </w:rPr>
              <w:t>Y5 During r</w:t>
            </w:r>
            <w:r w:rsidR="00704C83">
              <w:rPr>
                <w:rFonts w:ascii="SassoonPrimaryInfant" w:hAnsi="SassoonPrimaryInfant"/>
                <w:i/>
                <w:color w:val="00B0F0"/>
                <w:sz w:val="20"/>
                <w:szCs w:val="20"/>
              </w:rPr>
              <w:t>eciprocal reading, children</w:t>
            </w:r>
            <w:r>
              <w:rPr>
                <w:rFonts w:ascii="SassoonPrimaryInfant" w:hAnsi="SassoonPrimaryInfant"/>
                <w:i/>
                <w:color w:val="00B0F0"/>
                <w:sz w:val="20"/>
                <w:szCs w:val="20"/>
              </w:rPr>
              <w:t xml:space="preserve"> to justify their predictions orally. In PSHE, chi</w:t>
            </w:r>
            <w:r w:rsidR="00704C83">
              <w:rPr>
                <w:rFonts w:ascii="SassoonPrimaryInfant" w:hAnsi="SassoonPrimaryInfant"/>
                <w:i/>
                <w:color w:val="00B0F0"/>
                <w:sz w:val="20"/>
                <w:szCs w:val="20"/>
              </w:rPr>
              <w:t>ldren</w:t>
            </w:r>
            <w:r>
              <w:rPr>
                <w:rFonts w:ascii="SassoonPrimaryInfant" w:hAnsi="SassoonPrimaryInfant"/>
                <w:i/>
                <w:color w:val="00B0F0"/>
                <w:sz w:val="20"/>
                <w:szCs w:val="20"/>
              </w:rPr>
              <w:t xml:space="preserve"> debate topics and argue for/against peers’ opinions. </w:t>
            </w:r>
            <w:r w:rsidR="00704C83">
              <w:rPr>
                <w:rFonts w:ascii="SassoonPrimaryInfant" w:hAnsi="SassoonPrimaryInfant"/>
                <w:i/>
                <w:color w:val="FF0000"/>
                <w:sz w:val="20"/>
                <w:szCs w:val="20"/>
              </w:rPr>
              <w:t>Y6 guided reading, balanced argument in writing, religion lessons, PSHE (e.g. relationships)</w:t>
            </w:r>
          </w:p>
          <w:p w:rsidR="00B0521E" w:rsidRPr="00704C83" w:rsidRDefault="00B0521E" w:rsidP="00704C83">
            <w:pPr>
              <w:pStyle w:val="TableParagraph"/>
              <w:spacing w:line="283" w:lineRule="auto"/>
              <w:ind w:left="238" w:right="-13" w:hanging="122"/>
              <w:rPr>
                <w:rFonts w:ascii="SassoonPrimaryInfant" w:hAnsi="SassoonPrimaryInfant"/>
                <w:i/>
                <w:color w:val="FF0000"/>
                <w:sz w:val="20"/>
                <w:szCs w:val="20"/>
              </w:rPr>
            </w:pPr>
            <w:r w:rsidRPr="000A1036">
              <w:rPr>
                <w:rFonts w:ascii="SassoonPrimaryInfant" w:hAnsi="SassoonPrimaryInfant"/>
                <w:sz w:val="20"/>
                <w:szCs w:val="20"/>
              </w:rPr>
              <w:t>Ask a range of appropriate questions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clarify</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 xml:space="preserve">refine </w:t>
            </w:r>
            <w:r w:rsidRPr="000A1036">
              <w:rPr>
                <w:rFonts w:ascii="SassoonPrimaryInfant" w:hAnsi="SassoonPrimaryInfant"/>
                <w:spacing w:val="-2"/>
                <w:sz w:val="20"/>
                <w:szCs w:val="20"/>
              </w:rPr>
              <w:t>thinking.</w:t>
            </w:r>
            <w:r>
              <w:rPr>
                <w:rFonts w:ascii="SassoonPrimaryInfant" w:hAnsi="SassoonPrimaryInfant"/>
                <w:spacing w:val="-2"/>
                <w:sz w:val="20"/>
                <w:szCs w:val="20"/>
              </w:rPr>
              <w:t xml:space="preserve"> </w:t>
            </w:r>
            <w:r>
              <w:rPr>
                <w:rFonts w:ascii="SassoonPrimaryInfant" w:hAnsi="SassoonPrimaryInfant"/>
                <w:i/>
                <w:color w:val="00B0F0"/>
                <w:sz w:val="20"/>
                <w:szCs w:val="20"/>
              </w:rPr>
              <w:t>Y5 During guided reading, reading comprehension, book talk and fo</w:t>
            </w:r>
            <w:r w:rsidR="00704C83">
              <w:rPr>
                <w:rFonts w:ascii="SassoonPrimaryInfant" w:hAnsi="SassoonPrimaryInfant"/>
                <w:i/>
                <w:color w:val="00B0F0"/>
                <w:sz w:val="20"/>
                <w:szCs w:val="20"/>
              </w:rPr>
              <w:t xml:space="preserve">undation subjects, </w:t>
            </w:r>
            <w:r w:rsidR="00704C83">
              <w:rPr>
                <w:rFonts w:ascii="SassoonPrimaryInfant" w:hAnsi="SassoonPrimaryInfant"/>
                <w:i/>
                <w:color w:val="00B0F0"/>
                <w:sz w:val="20"/>
                <w:szCs w:val="20"/>
              </w:rPr>
              <w:lastRenderedPageBreak/>
              <w:t xml:space="preserve">children regularly given </w:t>
            </w:r>
            <w:r>
              <w:rPr>
                <w:rFonts w:ascii="SassoonPrimaryInfant" w:hAnsi="SassoonPrimaryInfant"/>
                <w:i/>
                <w:color w:val="00B0F0"/>
                <w:sz w:val="20"/>
                <w:szCs w:val="20"/>
              </w:rPr>
              <w:t xml:space="preserve">opportunity to ask and clarify questions. </w:t>
            </w:r>
            <w:r w:rsidR="00704C83">
              <w:rPr>
                <w:rFonts w:ascii="SassoonPrimaryInfant" w:hAnsi="SassoonPrimaryInfant"/>
                <w:i/>
                <w:color w:val="FF0000"/>
                <w:sz w:val="20"/>
                <w:szCs w:val="20"/>
              </w:rPr>
              <w:t xml:space="preserve">Y6 guided reading, book talk, reciprocal reading in science and humanities  </w:t>
            </w:r>
          </w:p>
          <w:p w:rsidR="00B0521E" w:rsidRPr="00704C83" w:rsidRDefault="00B0521E" w:rsidP="00704C83">
            <w:pPr>
              <w:pStyle w:val="TableParagraph"/>
              <w:spacing w:line="283" w:lineRule="auto"/>
              <w:ind w:left="238" w:right="-13" w:hanging="122"/>
              <w:rPr>
                <w:rFonts w:ascii="SassoonPrimaryInfant" w:hAnsi="SassoonPrimaryInfant"/>
                <w:i/>
                <w:color w:val="FF0000"/>
                <w:sz w:val="20"/>
                <w:szCs w:val="20"/>
              </w:rPr>
            </w:pPr>
            <w:r w:rsidRPr="000A1036">
              <w:rPr>
                <w:rFonts w:ascii="SassoonPrimaryInfant" w:hAnsi="SassoonPrimaryInfant"/>
                <w:sz w:val="20"/>
                <w:szCs w:val="20"/>
              </w:rPr>
              <w:t>Participate in discussions and debates building on their</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own</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others’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 xml:space="preserve">ideas, challenging views </w:t>
            </w:r>
            <w:r w:rsidRPr="000A1036">
              <w:rPr>
                <w:rFonts w:ascii="SassoonPrimaryInfant" w:hAnsi="SassoonPrimaryInfant"/>
                <w:spacing w:val="-2"/>
                <w:sz w:val="20"/>
                <w:szCs w:val="20"/>
              </w:rPr>
              <w:t>courteously.</w:t>
            </w:r>
            <w:r>
              <w:rPr>
                <w:rFonts w:ascii="SassoonPrimaryInfant" w:hAnsi="SassoonPrimaryInfant"/>
                <w:spacing w:val="-2"/>
                <w:sz w:val="20"/>
                <w:szCs w:val="20"/>
              </w:rPr>
              <w:t xml:space="preserve"> </w:t>
            </w:r>
            <w:r>
              <w:rPr>
                <w:rFonts w:ascii="SassoonPrimaryInfant" w:hAnsi="SassoonPrimaryInfant"/>
                <w:i/>
                <w:color w:val="00B0F0"/>
                <w:sz w:val="20"/>
                <w:szCs w:val="20"/>
              </w:rPr>
              <w:t xml:space="preserve">Y5 PSHE, R.E, English and book talk. </w:t>
            </w:r>
            <w:r w:rsidR="00704C83">
              <w:rPr>
                <w:rFonts w:ascii="SassoonPrimaryInfant" w:hAnsi="SassoonPrimaryInfant"/>
                <w:i/>
                <w:color w:val="FF0000"/>
                <w:sz w:val="20"/>
                <w:szCs w:val="20"/>
              </w:rPr>
              <w:t>Y6 PSHE, religion, and computing lesson</w:t>
            </w:r>
          </w:p>
          <w:p w:rsidR="00B0521E" w:rsidRPr="00704C83" w:rsidRDefault="00B0521E" w:rsidP="00704C83">
            <w:pPr>
              <w:pStyle w:val="TableParagraph"/>
              <w:spacing w:line="283" w:lineRule="auto"/>
              <w:ind w:left="238" w:right="-13" w:hanging="122"/>
              <w:rPr>
                <w:rFonts w:ascii="SassoonPrimaryInfant" w:hAnsi="SassoonPrimaryInfant"/>
                <w:i/>
                <w:color w:val="FF0000"/>
                <w:sz w:val="20"/>
                <w:szCs w:val="20"/>
              </w:rPr>
            </w:pPr>
            <w:r w:rsidRPr="000A1036">
              <w:rPr>
                <w:rFonts w:ascii="SassoonPrimaryInfant" w:hAnsi="SassoonPrimaryInfant"/>
                <w:sz w:val="20"/>
                <w:szCs w:val="20"/>
              </w:rPr>
              <w:t>Provide oral explanations with supporting</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details</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relation</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to questions</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posed</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with</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‘how’</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and ‘why’, e.g.</w:t>
            </w:r>
            <w:r w:rsidRPr="000A1036">
              <w:rPr>
                <w:rFonts w:ascii="SassoonPrimaryInfant" w:hAnsi="SassoonPrimaryInfant"/>
                <w:spacing w:val="40"/>
                <w:sz w:val="20"/>
                <w:szCs w:val="20"/>
              </w:rPr>
              <w:t xml:space="preserve"> </w:t>
            </w:r>
            <w:r w:rsidRPr="000A1036">
              <w:rPr>
                <w:rFonts w:ascii="SassoonPrimaryInfant" w:hAnsi="SassoonPrimaryInfant"/>
                <w:i/>
                <w:sz w:val="20"/>
                <w:szCs w:val="20"/>
              </w:rPr>
              <w:t>How does the camel adapt to its environment? Why did the character behave inappropriately in chapter two?</w:t>
            </w:r>
            <w:r>
              <w:rPr>
                <w:rFonts w:ascii="SassoonPrimaryInfant" w:hAnsi="SassoonPrimaryInfant"/>
                <w:i/>
                <w:sz w:val="20"/>
                <w:szCs w:val="20"/>
              </w:rPr>
              <w:t xml:space="preserve"> </w:t>
            </w:r>
            <w:r>
              <w:rPr>
                <w:rFonts w:ascii="SassoonPrimaryInfant" w:hAnsi="SassoonPrimaryInfant"/>
                <w:i/>
                <w:color w:val="00B0F0"/>
                <w:sz w:val="20"/>
                <w:szCs w:val="20"/>
              </w:rPr>
              <w:t xml:space="preserve">Y5 During reciprocal reading, reading comprehension, book talk </w:t>
            </w:r>
            <w:r w:rsidR="00704C83">
              <w:rPr>
                <w:rFonts w:ascii="SassoonPrimaryInfant" w:hAnsi="SassoonPrimaryInfant"/>
                <w:i/>
                <w:color w:val="00B0F0"/>
                <w:sz w:val="20"/>
                <w:szCs w:val="20"/>
              </w:rPr>
              <w:t>and English, children</w:t>
            </w:r>
            <w:r>
              <w:rPr>
                <w:rFonts w:ascii="SassoonPrimaryInfant" w:hAnsi="SassoonPrimaryInfant"/>
                <w:i/>
                <w:color w:val="00B0F0"/>
                <w:sz w:val="20"/>
                <w:szCs w:val="20"/>
              </w:rPr>
              <w:t xml:space="preserve"> to support answers with evidence from the text.</w:t>
            </w:r>
            <w:r w:rsidR="00704C83">
              <w:rPr>
                <w:rFonts w:ascii="SassoonPrimaryInfant" w:hAnsi="SassoonPrimaryInfant"/>
                <w:i/>
                <w:color w:val="FF0000"/>
                <w:sz w:val="20"/>
                <w:szCs w:val="20"/>
              </w:rPr>
              <w:t xml:space="preserve"> Y6 science (</w:t>
            </w:r>
            <w:r w:rsidR="00704C83" w:rsidRPr="001A3651">
              <w:rPr>
                <w:rFonts w:ascii="SassoonPrimaryInfant" w:hAnsi="SassoonPrimaryInfant"/>
                <w:i/>
                <w:color w:val="FF0000"/>
                <w:sz w:val="20"/>
                <w:szCs w:val="20"/>
              </w:rPr>
              <w:t xml:space="preserve">How does the camel adapt to its environment?), </w:t>
            </w:r>
            <w:r w:rsidR="00704C83">
              <w:rPr>
                <w:rFonts w:ascii="SassoonPrimaryInfant" w:hAnsi="SassoonPrimaryInfant"/>
                <w:i/>
                <w:color w:val="FF0000"/>
                <w:sz w:val="20"/>
                <w:szCs w:val="20"/>
              </w:rPr>
              <w:t xml:space="preserve">DT (Woolton pie), Art (Blooms Taxonomy questions) </w:t>
            </w:r>
          </w:p>
          <w:p w:rsidR="00B0521E" w:rsidRPr="00D63BC4" w:rsidRDefault="00B0521E" w:rsidP="00D63BC4">
            <w:pPr>
              <w:pStyle w:val="TableParagraph"/>
              <w:numPr>
                <w:ilvl w:val="0"/>
                <w:numId w:val="8"/>
              </w:numPr>
              <w:spacing w:line="283" w:lineRule="auto"/>
              <w:ind w:left="238" w:right="-13"/>
              <w:rPr>
                <w:rFonts w:ascii="SassoonPrimaryInfant" w:hAnsi="SassoonPrimaryInfant"/>
                <w:i/>
                <w:color w:val="00B0F0"/>
                <w:sz w:val="20"/>
                <w:szCs w:val="20"/>
              </w:rPr>
            </w:pPr>
            <w:r w:rsidRPr="000A1036">
              <w:rPr>
                <w:rFonts w:ascii="SassoonPrimaryInfant" w:hAnsi="SassoonPrimaryInfant"/>
                <w:sz w:val="20"/>
                <w:szCs w:val="20"/>
              </w:rPr>
              <w:t>Speak with appropriate volume and fluency maintaining</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the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attention of others.</w:t>
            </w:r>
            <w:r>
              <w:rPr>
                <w:rFonts w:ascii="SassoonPrimaryInfant" w:hAnsi="SassoonPrimaryInfant"/>
                <w:sz w:val="20"/>
                <w:szCs w:val="20"/>
              </w:rPr>
              <w:t xml:space="preserve"> </w:t>
            </w:r>
            <w:r>
              <w:rPr>
                <w:rFonts w:ascii="SassoonPrimaryInfant" w:hAnsi="SassoonPrimaryInfant"/>
                <w:i/>
                <w:color w:val="00B0F0"/>
                <w:sz w:val="20"/>
                <w:szCs w:val="20"/>
              </w:rPr>
              <w:t xml:space="preserve">Y5 In English, ICT, Geography and History, when delivering presentations and speeches. When reading aloud in all subjects. </w:t>
            </w:r>
            <w:r w:rsidR="00704C83">
              <w:rPr>
                <w:rFonts w:ascii="SassoonPrimaryInfant" w:hAnsi="SassoonPrimaryInfant"/>
                <w:i/>
                <w:color w:val="FF0000"/>
                <w:sz w:val="20"/>
                <w:szCs w:val="20"/>
              </w:rPr>
              <w:t>Y6 rehearse complaints and responses in a restaurant; talk partners</w:t>
            </w:r>
            <w:r w:rsidR="00D63BC4">
              <w:rPr>
                <w:rFonts w:ascii="SassoonPrimaryInfant" w:hAnsi="SassoonPrimaryInfant"/>
                <w:i/>
                <w:color w:val="00B0F0"/>
                <w:sz w:val="20"/>
                <w:szCs w:val="20"/>
              </w:rPr>
              <w:t xml:space="preserve">. </w:t>
            </w:r>
          </w:p>
        </w:tc>
        <w:tc>
          <w:tcPr>
            <w:tcW w:w="3053" w:type="dxa"/>
            <w:tcBorders>
              <w:top w:val="nil"/>
              <w:left w:val="single" w:sz="4" w:space="0" w:color="808080"/>
              <w:bottom w:val="single" w:sz="4" w:space="0" w:color="808080"/>
              <w:right w:val="single" w:sz="4" w:space="0" w:color="808080"/>
            </w:tcBorders>
          </w:tcPr>
          <w:p w:rsidR="00B0521E" w:rsidRPr="000A1036" w:rsidRDefault="00B0521E" w:rsidP="00B0521E">
            <w:pPr>
              <w:pStyle w:val="TableParagraph"/>
              <w:spacing w:before="26"/>
              <w:ind w:left="127"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Use correct Standard English</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when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speaking</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in formal</w:t>
            </w:r>
            <w:r w:rsidRPr="000A1036">
              <w:rPr>
                <w:rFonts w:ascii="SassoonPrimaryInfant" w:hAnsi="SassoonPrimaryInfant"/>
                <w:spacing w:val="-19"/>
                <w:sz w:val="20"/>
                <w:szCs w:val="20"/>
              </w:rPr>
              <w:t xml:space="preserve"> </w:t>
            </w:r>
            <w:r w:rsidRPr="000A1036">
              <w:rPr>
                <w:rFonts w:ascii="SassoonPrimaryInfant" w:hAnsi="SassoonPrimaryInfant"/>
                <w:sz w:val="20"/>
                <w:szCs w:val="20"/>
              </w:rPr>
              <w:t>contexts.</w:t>
            </w:r>
            <w:r>
              <w:rPr>
                <w:rFonts w:ascii="SassoonPrimaryInfant" w:hAnsi="SassoonPrimaryInfant"/>
                <w:sz w:val="20"/>
                <w:szCs w:val="20"/>
              </w:rPr>
              <w:t xml:space="preserve"> </w:t>
            </w:r>
            <w:r w:rsidR="00704C83">
              <w:rPr>
                <w:rFonts w:ascii="SassoonPrimaryInfant" w:hAnsi="SassoonPrimaryInfant"/>
                <w:i/>
                <w:color w:val="00B0F0"/>
                <w:sz w:val="20"/>
                <w:szCs w:val="20"/>
              </w:rPr>
              <w:t>Y5</w:t>
            </w:r>
            <w:r>
              <w:rPr>
                <w:rFonts w:ascii="SassoonPrimaryInfant" w:hAnsi="SassoonPrimaryInfant"/>
                <w:i/>
                <w:color w:val="00B0F0"/>
                <w:sz w:val="20"/>
                <w:szCs w:val="20"/>
              </w:rPr>
              <w:t xml:space="preserve"> English, ICT, Geography and History, when delivering presentations and speeches. When reading aloud in all subjects.</w:t>
            </w:r>
          </w:p>
          <w:p w:rsidR="00B0521E" w:rsidRPr="00DA77EA" w:rsidRDefault="00C0386B" w:rsidP="00C0386B">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in preparation for non-chron report, formal letter from a restaurant manager</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Select and use appropriate registers for effective communication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range</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 xml:space="preserve">of contexts, e.g. </w:t>
            </w:r>
            <w:r w:rsidRPr="000A1036">
              <w:rPr>
                <w:rFonts w:ascii="SassoonPrimaryInfant" w:hAnsi="SassoonPrimaryInfant"/>
                <w:i/>
                <w:sz w:val="20"/>
                <w:szCs w:val="20"/>
              </w:rPr>
              <w:t xml:space="preserve">non-standard and Standard English to develop characterisation for dialogue; in non-fiction contexts such as persuasive speeches or journalistic </w:t>
            </w:r>
            <w:r w:rsidRPr="000A1036">
              <w:rPr>
                <w:rFonts w:ascii="SassoonPrimaryInfant" w:hAnsi="SassoonPrimaryInfant"/>
                <w:i/>
                <w:spacing w:val="-2"/>
                <w:sz w:val="20"/>
                <w:szCs w:val="20"/>
              </w:rPr>
              <w:t>reporting.</w:t>
            </w:r>
            <w:r>
              <w:rPr>
                <w:rFonts w:ascii="SassoonPrimaryInfant" w:hAnsi="SassoonPrimaryInfant"/>
                <w:i/>
                <w:spacing w:val="-2"/>
                <w:sz w:val="20"/>
                <w:szCs w:val="20"/>
              </w:rPr>
              <w:t xml:space="preserve"> </w:t>
            </w:r>
            <w:r w:rsidR="00704C83">
              <w:rPr>
                <w:rFonts w:ascii="SassoonPrimaryInfant" w:hAnsi="SassoonPrimaryInfant"/>
                <w:i/>
                <w:color w:val="00B0F0"/>
                <w:sz w:val="20"/>
                <w:szCs w:val="20"/>
              </w:rPr>
              <w:t xml:space="preserve">Y5 In English, children </w:t>
            </w:r>
            <w:r>
              <w:rPr>
                <w:rFonts w:ascii="SassoonPrimaryInfant" w:hAnsi="SassoonPrimaryInfant"/>
                <w:i/>
                <w:color w:val="00B0F0"/>
                <w:sz w:val="20"/>
                <w:szCs w:val="20"/>
              </w:rPr>
              <w:t>given the opportunity to compare and contrast characters from differ</w:t>
            </w:r>
            <w:r w:rsidR="00704C83">
              <w:rPr>
                <w:rFonts w:ascii="SassoonPrimaryInfant" w:hAnsi="SassoonPrimaryInfant"/>
                <w:i/>
                <w:color w:val="00B0F0"/>
                <w:sz w:val="20"/>
                <w:szCs w:val="20"/>
              </w:rPr>
              <w:t>ent social backgrounds e.g analys</w:t>
            </w:r>
            <w:r>
              <w:rPr>
                <w:rFonts w:ascii="SassoonPrimaryInfant" w:hAnsi="SassoonPrimaryInfant"/>
                <w:i/>
                <w:color w:val="00B0F0"/>
                <w:sz w:val="20"/>
                <w:szCs w:val="20"/>
              </w:rPr>
              <w:t xml:space="preserve">ing language of Jim and a policeman in Street Child. </w:t>
            </w:r>
          </w:p>
          <w:p w:rsidR="00B0521E" w:rsidRPr="00DA77EA" w:rsidRDefault="003904D0" w:rsidP="003904D0">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 xml:space="preserve">Y6 collective worship; in </w:t>
            </w:r>
            <w:r>
              <w:rPr>
                <w:rFonts w:ascii="SassoonPrimaryInfant" w:hAnsi="SassoonPrimaryInfant"/>
                <w:i/>
                <w:color w:val="FF0000"/>
                <w:sz w:val="20"/>
                <w:szCs w:val="20"/>
              </w:rPr>
              <w:lastRenderedPageBreak/>
              <w:t>preparation for story in writing</w:t>
            </w:r>
            <w:r w:rsidR="00B0521E">
              <w:rPr>
                <w:rFonts w:ascii="SassoonPrimaryInfant" w:hAnsi="SassoonPrimaryInfant"/>
                <w:i/>
                <w:color w:val="FF0000"/>
                <w:sz w:val="20"/>
                <w:szCs w:val="20"/>
              </w:rPr>
              <w:t xml:space="preserve"> </w:t>
            </w:r>
          </w:p>
          <w:p w:rsidR="00B0521E" w:rsidRPr="000A1036" w:rsidRDefault="00B0521E" w:rsidP="00BA1CC1">
            <w:pPr>
              <w:pStyle w:val="TableParagraph"/>
              <w:numPr>
                <w:ilvl w:val="0"/>
                <w:numId w:val="1"/>
              </w:numPr>
              <w:tabs>
                <w:tab w:val="left" w:pos="348"/>
              </w:tabs>
              <w:spacing w:line="283" w:lineRule="auto"/>
              <w:ind w:right="724"/>
              <w:rPr>
                <w:rFonts w:ascii="SassoonPrimaryInfant" w:hAnsi="SassoonPrimaryInfant"/>
                <w:sz w:val="20"/>
                <w:szCs w:val="20"/>
              </w:rPr>
            </w:pPr>
            <w:r w:rsidRPr="000A1036">
              <w:rPr>
                <w:rFonts w:ascii="SassoonPrimaryInfant" w:hAnsi="SassoonPrimaryInfant"/>
                <w:sz w:val="20"/>
                <w:szCs w:val="20"/>
              </w:rPr>
              <w:t>Use</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cohesive</w:t>
            </w:r>
            <w:r w:rsidRPr="000A1036">
              <w:rPr>
                <w:rFonts w:ascii="SassoonPrimaryInfant" w:hAnsi="SassoonPrimaryInfant"/>
                <w:spacing w:val="-1"/>
                <w:sz w:val="20"/>
                <w:szCs w:val="20"/>
              </w:rPr>
              <w:t xml:space="preserve"> </w:t>
            </w:r>
            <w:r w:rsidRPr="000A1036">
              <w:rPr>
                <w:rFonts w:ascii="SassoonPrimaryInfant" w:hAnsi="SassoonPrimaryInfant"/>
                <w:sz w:val="20"/>
                <w:szCs w:val="20"/>
              </w:rPr>
              <w:t>devices</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for narrative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non-fiction during talk to organise ideas, using speaking frames to support,</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e.g.</w:t>
            </w:r>
          </w:p>
          <w:p w:rsidR="00B0521E" w:rsidRPr="000A1036" w:rsidRDefault="00B0521E" w:rsidP="00BA1CC1">
            <w:pPr>
              <w:pStyle w:val="TableParagraph"/>
              <w:numPr>
                <w:ilvl w:val="1"/>
                <w:numId w:val="1"/>
              </w:numPr>
              <w:tabs>
                <w:tab w:val="left" w:pos="707"/>
                <w:tab w:val="left" w:pos="708"/>
              </w:tabs>
              <w:ind w:hanging="361"/>
              <w:rPr>
                <w:rFonts w:ascii="SassoonPrimaryInfant" w:hAnsi="SassoonPrimaryInfant"/>
                <w:i/>
                <w:sz w:val="20"/>
                <w:szCs w:val="20"/>
              </w:rPr>
            </w:pPr>
            <w:r w:rsidRPr="000A1036">
              <w:rPr>
                <w:rFonts w:ascii="SassoonPrimaryInfant" w:hAnsi="SassoonPrimaryInfant"/>
                <w:i/>
                <w:sz w:val="20"/>
                <w:szCs w:val="20"/>
              </w:rPr>
              <w:t>First</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of</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all,</w:t>
            </w:r>
            <w:r w:rsidRPr="000A1036">
              <w:rPr>
                <w:rFonts w:ascii="SassoonPrimaryInfant" w:hAnsi="SassoonPrimaryInfant"/>
                <w:i/>
                <w:spacing w:val="-24"/>
                <w:sz w:val="20"/>
                <w:szCs w:val="20"/>
              </w:rPr>
              <w:t xml:space="preserve"> </w:t>
            </w:r>
            <w:r w:rsidRPr="000A1036">
              <w:rPr>
                <w:rFonts w:ascii="SassoonPrimaryInfant" w:hAnsi="SassoonPrimaryInfant"/>
                <w:i/>
                <w:spacing w:val="-10"/>
                <w:sz w:val="20"/>
                <w:szCs w:val="20"/>
              </w:rPr>
              <w:t>…</w:t>
            </w:r>
          </w:p>
          <w:p w:rsidR="00B0521E" w:rsidRPr="000A1036" w:rsidRDefault="00B0521E" w:rsidP="00BA1CC1">
            <w:pPr>
              <w:pStyle w:val="TableParagraph"/>
              <w:numPr>
                <w:ilvl w:val="1"/>
                <w:numId w:val="1"/>
              </w:numPr>
              <w:tabs>
                <w:tab w:val="left" w:pos="707"/>
                <w:tab w:val="left" w:pos="708"/>
              </w:tabs>
              <w:spacing w:before="29"/>
              <w:ind w:hanging="361"/>
              <w:rPr>
                <w:rFonts w:ascii="SassoonPrimaryInfant" w:hAnsi="SassoonPrimaryInfant"/>
                <w:i/>
                <w:sz w:val="20"/>
                <w:szCs w:val="20"/>
              </w:rPr>
            </w:pPr>
            <w:r w:rsidRPr="000A1036">
              <w:rPr>
                <w:rFonts w:ascii="SassoonPrimaryInfant" w:hAnsi="SassoonPrimaryInfant"/>
                <w:i/>
                <w:sz w:val="20"/>
                <w:szCs w:val="20"/>
              </w:rPr>
              <w:t>In</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 xml:space="preserve">addition </w:t>
            </w:r>
            <w:r w:rsidRPr="000A1036">
              <w:rPr>
                <w:rFonts w:ascii="SassoonPrimaryInfant" w:hAnsi="SassoonPrimaryInfant"/>
                <w:i/>
                <w:spacing w:val="-5"/>
                <w:sz w:val="20"/>
                <w:szCs w:val="20"/>
              </w:rPr>
              <w:t>to…</w:t>
            </w:r>
          </w:p>
          <w:p w:rsidR="00B0521E" w:rsidRPr="000A1036" w:rsidRDefault="00B0521E" w:rsidP="00BA1CC1">
            <w:pPr>
              <w:pStyle w:val="TableParagraph"/>
              <w:numPr>
                <w:ilvl w:val="1"/>
                <w:numId w:val="1"/>
              </w:numPr>
              <w:tabs>
                <w:tab w:val="left" w:pos="707"/>
                <w:tab w:val="left" w:pos="708"/>
              </w:tabs>
              <w:spacing w:before="44"/>
              <w:ind w:hanging="361"/>
              <w:rPr>
                <w:rFonts w:ascii="SassoonPrimaryInfant" w:hAnsi="SassoonPrimaryInfant"/>
                <w:i/>
                <w:sz w:val="20"/>
                <w:szCs w:val="20"/>
              </w:rPr>
            </w:pPr>
            <w:r w:rsidRPr="000A1036">
              <w:rPr>
                <w:rFonts w:ascii="SassoonPrimaryInfant" w:hAnsi="SassoonPrimaryInfant"/>
                <w:i/>
                <w:sz w:val="20"/>
                <w:szCs w:val="20"/>
              </w:rPr>
              <w:t>On</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the</w:t>
            </w:r>
            <w:r w:rsidRPr="000A1036">
              <w:rPr>
                <w:rFonts w:ascii="SassoonPrimaryInfant" w:hAnsi="SassoonPrimaryInfant"/>
                <w:i/>
                <w:spacing w:val="-2"/>
                <w:sz w:val="20"/>
                <w:szCs w:val="20"/>
              </w:rPr>
              <w:t xml:space="preserve"> </w:t>
            </w:r>
            <w:r w:rsidRPr="000A1036">
              <w:rPr>
                <w:rFonts w:ascii="SassoonPrimaryInfant" w:hAnsi="SassoonPrimaryInfant"/>
                <w:i/>
                <w:sz w:val="20"/>
                <w:szCs w:val="20"/>
              </w:rPr>
              <w:t>other</w:t>
            </w:r>
            <w:r w:rsidRPr="000A1036">
              <w:rPr>
                <w:rFonts w:ascii="SassoonPrimaryInfant" w:hAnsi="SassoonPrimaryInfant"/>
                <w:i/>
                <w:spacing w:val="-1"/>
                <w:sz w:val="20"/>
                <w:szCs w:val="20"/>
              </w:rPr>
              <w:t xml:space="preserve"> </w:t>
            </w:r>
            <w:r w:rsidRPr="000A1036">
              <w:rPr>
                <w:rFonts w:ascii="SassoonPrimaryInfant" w:hAnsi="SassoonPrimaryInfant"/>
                <w:i/>
                <w:sz w:val="20"/>
                <w:szCs w:val="20"/>
              </w:rPr>
              <w:t>hand,</w:t>
            </w:r>
            <w:r w:rsidRPr="000A1036">
              <w:rPr>
                <w:rFonts w:ascii="SassoonPrimaryInfant" w:hAnsi="SassoonPrimaryInfant"/>
                <w:i/>
                <w:spacing w:val="-22"/>
                <w:sz w:val="20"/>
                <w:szCs w:val="20"/>
              </w:rPr>
              <w:t xml:space="preserve"> </w:t>
            </w:r>
            <w:r w:rsidRPr="000A1036">
              <w:rPr>
                <w:rFonts w:ascii="SassoonPrimaryInfant" w:hAnsi="SassoonPrimaryInfant"/>
                <w:i/>
                <w:spacing w:val="-10"/>
                <w:sz w:val="20"/>
                <w:szCs w:val="20"/>
              </w:rPr>
              <w:t>…</w:t>
            </w:r>
          </w:p>
          <w:p w:rsidR="00B0521E" w:rsidRPr="00DA77EA" w:rsidRDefault="00B0521E" w:rsidP="00BA1CC1">
            <w:pPr>
              <w:pStyle w:val="TableParagraph"/>
              <w:numPr>
                <w:ilvl w:val="1"/>
                <w:numId w:val="1"/>
              </w:numPr>
              <w:tabs>
                <w:tab w:val="left" w:pos="707"/>
                <w:tab w:val="left" w:pos="708"/>
              </w:tabs>
              <w:spacing w:before="7"/>
              <w:ind w:hanging="361"/>
              <w:rPr>
                <w:rFonts w:ascii="SassoonPrimaryInfant" w:hAnsi="SassoonPrimaryInfant"/>
                <w:i/>
                <w:sz w:val="20"/>
                <w:szCs w:val="20"/>
              </w:rPr>
            </w:pPr>
            <w:r w:rsidRPr="000A1036">
              <w:rPr>
                <w:rFonts w:ascii="SassoonPrimaryInfant" w:hAnsi="SassoonPrimaryInfant"/>
                <w:i/>
                <w:sz w:val="20"/>
                <w:szCs w:val="20"/>
              </w:rPr>
              <w:t>Similarly,</w:t>
            </w:r>
            <w:r w:rsidRPr="000A1036">
              <w:rPr>
                <w:rFonts w:ascii="SassoonPrimaryInfant" w:hAnsi="SassoonPrimaryInfant"/>
                <w:i/>
                <w:spacing w:val="-8"/>
                <w:sz w:val="20"/>
                <w:szCs w:val="20"/>
              </w:rPr>
              <w:t xml:space="preserve"> </w:t>
            </w:r>
            <w:r w:rsidRPr="000A1036">
              <w:rPr>
                <w:rFonts w:ascii="SassoonPrimaryInfant" w:hAnsi="SassoonPrimaryInfant"/>
                <w:i/>
                <w:spacing w:val="-10"/>
                <w:sz w:val="20"/>
                <w:szCs w:val="20"/>
              </w:rPr>
              <w:t>…</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Pr>
                <w:rFonts w:ascii="SassoonPrimaryInfant" w:hAnsi="SassoonPrimaryInfant"/>
                <w:i/>
                <w:color w:val="00B0F0"/>
                <w:sz w:val="20"/>
                <w:szCs w:val="20"/>
              </w:rPr>
              <w:t>Y5 Book talk</w:t>
            </w:r>
            <w:r w:rsidR="00704C83">
              <w:rPr>
                <w:rFonts w:ascii="SassoonPrimaryInfant" w:hAnsi="SassoonPrimaryInfant"/>
                <w:i/>
                <w:color w:val="00B0F0"/>
                <w:sz w:val="20"/>
                <w:szCs w:val="20"/>
              </w:rPr>
              <w:t xml:space="preserve"> prompts, persuausive writing</w:t>
            </w:r>
            <w:r>
              <w:rPr>
                <w:rFonts w:ascii="SassoonPrimaryInfant" w:hAnsi="SassoonPrimaryInfant"/>
                <w:i/>
                <w:color w:val="00B0F0"/>
                <w:sz w:val="20"/>
                <w:szCs w:val="20"/>
              </w:rPr>
              <w:t xml:space="preserve"> orally reharsed.</w:t>
            </w:r>
          </w:p>
          <w:p w:rsidR="003904D0" w:rsidRPr="00DA77EA" w:rsidRDefault="003904D0" w:rsidP="003904D0">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 xml:space="preserve">Y6 in preparation for writing a recipe and balanced argument </w:t>
            </w:r>
          </w:p>
          <w:p w:rsidR="00B0521E" w:rsidRPr="003904D0" w:rsidRDefault="00B0521E" w:rsidP="003904D0">
            <w:pPr>
              <w:pStyle w:val="TableParagraph"/>
              <w:spacing w:line="283" w:lineRule="auto"/>
              <w:ind w:left="345" w:right="462" w:firstLine="0"/>
              <w:rPr>
                <w:rFonts w:ascii="SassoonPrimaryInfant" w:hAnsi="SassoonPrimaryInfant"/>
                <w:i/>
                <w:color w:val="FF0000"/>
                <w:sz w:val="20"/>
                <w:szCs w:val="20"/>
              </w:rPr>
            </w:pPr>
          </w:p>
        </w:tc>
        <w:tc>
          <w:tcPr>
            <w:tcW w:w="3060" w:type="dxa"/>
            <w:tcBorders>
              <w:top w:val="nil"/>
              <w:left w:val="single" w:sz="4" w:space="0" w:color="808080"/>
              <w:bottom w:val="single" w:sz="4" w:space="0" w:color="808080"/>
              <w:right w:val="single" w:sz="4" w:space="0" w:color="808080"/>
            </w:tcBorders>
          </w:tcPr>
          <w:p w:rsidR="00B0521E" w:rsidRPr="000A1036" w:rsidRDefault="00B0521E" w:rsidP="00B0521E">
            <w:pPr>
              <w:pStyle w:val="TableParagraph"/>
              <w:spacing w:before="26"/>
              <w:ind w:left="126"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Introduce, explore and evaluate new vocabulary orally,</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e.g.</w:t>
            </w:r>
            <w:r w:rsidRPr="000A1036">
              <w:rPr>
                <w:rFonts w:ascii="SassoonPrimaryInfant" w:hAnsi="SassoonPrimaryInfant"/>
                <w:spacing w:val="-9"/>
                <w:sz w:val="20"/>
                <w:szCs w:val="20"/>
              </w:rPr>
              <w:t xml:space="preserve"> </w:t>
            </w:r>
            <w:r w:rsidRPr="000A1036">
              <w:rPr>
                <w:rFonts w:ascii="SassoonPrimaryInfant" w:hAnsi="SassoonPrimaryInfant"/>
                <w:i/>
                <w:sz w:val="20"/>
                <w:szCs w:val="20"/>
              </w:rPr>
              <w:t>author’s</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choice</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of language in texts, technical </w:t>
            </w:r>
            <w:r>
              <w:rPr>
                <w:rFonts w:ascii="SassoonPrimaryInfant" w:hAnsi="SassoonPrimaryInfant"/>
                <w:i/>
                <w:spacing w:val="-2"/>
                <w:sz w:val="20"/>
                <w:szCs w:val="20"/>
              </w:rPr>
              <w:t xml:space="preserve">vocabulary </w:t>
            </w:r>
            <w:r w:rsidRPr="000A1036">
              <w:rPr>
                <w:rFonts w:ascii="SassoonPrimaryInfant" w:hAnsi="SassoonPrimaryInfant"/>
                <w:i/>
                <w:spacing w:val="-2"/>
                <w:sz w:val="20"/>
                <w:szCs w:val="20"/>
              </w:rPr>
              <w:t>etc.</w:t>
            </w:r>
            <w:r>
              <w:rPr>
                <w:rFonts w:ascii="SassoonPrimaryInfant" w:hAnsi="SassoonPrimaryInfant"/>
                <w:i/>
                <w:spacing w:val="-2"/>
                <w:sz w:val="20"/>
                <w:szCs w:val="20"/>
              </w:rPr>
              <w:t xml:space="preserve">  </w:t>
            </w:r>
            <w:r>
              <w:rPr>
                <w:rFonts w:ascii="SassoonPrimaryInfant" w:hAnsi="SassoonPrimaryInfant"/>
                <w:i/>
                <w:color w:val="00B0F0"/>
                <w:sz w:val="20"/>
                <w:szCs w:val="20"/>
              </w:rPr>
              <w:t xml:space="preserve">Y5 </w:t>
            </w:r>
            <w:r w:rsidRPr="00151777">
              <w:rPr>
                <w:rFonts w:ascii="SassoonPrimaryInfant" w:hAnsi="SassoonPrimaryInfant"/>
                <w:i/>
                <w:color w:val="00B0F0"/>
                <w:spacing w:val="-2"/>
                <w:sz w:val="20"/>
                <w:szCs w:val="20"/>
              </w:rPr>
              <w:t xml:space="preserve">during Book Talk; use of Knowledge Organisers for foundation subjects; use of </w:t>
            </w:r>
            <w:r w:rsidR="00704C83">
              <w:rPr>
                <w:rFonts w:ascii="SassoonPrimaryInfant" w:hAnsi="SassoonPrimaryInfant"/>
                <w:i/>
                <w:color w:val="00B0F0"/>
                <w:spacing w:val="-2"/>
                <w:sz w:val="20"/>
                <w:szCs w:val="20"/>
              </w:rPr>
              <w:t>WOW words.</w:t>
            </w:r>
          </w:p>
          <w:p w:rsidR="00B0521E" w:rsidRPr="00DA77EA" w:rsidRDefault="004C1F5B" w:rsidP="004C1F5B">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in preparation for non chronological report, recipes; circulatory system in science; book talk</w:t>
            </w:r>
            <w:r w:rsidR="00B0521E">
              <w:rPr>
                <w:rFonts w:ascii="SassoonPrimaryInfant" w:hAnsi="SassoonPrimaryInfant"/>
                <w:i/>
                <w:color w:val="FF0000"/>
                <w:sz w:val="20"/>
                <w:szCs w:val="20"/>
              </w:rPr>
              <w:t xml:space="preserve"> </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Explore settings and characters orally, and select precise vocabulary to create well-</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structured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descriptions.</w:t>
            </w:r>
            <w:r>
              <w:rPr>
                <w:rFonts w:ascii="SassoonPrimaryInfant" w:hAnsi="SassoonPrimaryInfant"/>
                <w:i/>
                <w:color w:val="00B0F0"/>
                <w:sz w:val="20"/>
                <w:szCs w:val="20"/>
              </w:rPr>
              <w:t xml:space="preserve"> Y5 In English, character profiling verbally at planning stage.</w:t>
            </w:r>
          </w:p>
          <w:p w:rsidR="00B0521E" w:rsidRPr="004C1F5B" w:rsidRDefault="004C1F5B" w:rsidP="004C1F5B">
            <w:pPr>
              <w:pStyle w:val="TableParagraph"/>
              <w:spacing w:line="283" w:lineRule="auto"/>
              <w:ind w:left="345" w:right="462" w:firstLine="0"/>
              <w:rPr>
                <w:rFonts w:ascii="SassoonPrimaryInfant" w:hAnsi="SassoonPrimaryInfant"/>
                <w:b/>
                <w:i/>
                <w:color w:val="FF0000"/>
                <w:sz w:val="20"/>
                <w:szCs w:val="20"/>
              </w:rPr>
            </w:pPr>
            <w:r>
              <w:rPr>
                <w:rFonts w:ascii="SassoonPrimaryInfant" w:hAnsi="SassoonPrimaryInfant"/>
                <w:i/>
                <w:color w:val="FF0000"/>
                <w:sz w:val="20"/>
                <w:szCs w:val="20"/>
              </w:rPr>
              <w:t>Y6 in preparation for setting description and story.</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Express feelings orally and select</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precise</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vocabulary</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 xml:space="preserve">to articulate an opinion, e.g. </w:t>
            </w:r>
            <w:r w:rsidRPr="000A1036">
              <w:rPr>
                <w:rFonts w:ascii="SassoonPrimaryInfant" w:hAnsi="SassoonPrimaryInfant"/>
                <w:i/>
                <w:sz w:val="20"/>
                <w:szCs w:val="20"/>
              </w:rPr>
              <w:t>linked to PSHE or English</w:t>
            </w:r>
            <w:r w:rsidRPr="000A1036">
              <w:rPr>
                <w:rFonts w:ascii="SassoonPrimaryInfant" w:hAnsi="SassoonPrimaryInfant"/>
                <w:sz w:val="20"/>
                <w:szCs w:val="20"/>
              </w:rPr>
              <w:t>.</w:t>
            </w:r>
            <w:r>
              <w:rPr>
                <w:rFonts w:ascii="SassoonPrimaryInfant" w:hAnsi="SassoonPrimaryInfant"/>
                <w:sz w:val="20"/>
                <w:szCs w:val="20"/>
              </w:rPr>
              <w:t xml:space="preserve"> </w:t>
            </w:r>
            <w:r w:rsidR="00704C83">
              <w:rPr>
                <w:rFonts w:ascii="SassoonPrimaryInfant" w:hAnsi="SassoonPrimaryInfant"/>
                <w:i/>
                <w:color w:val="00B0F0"/>
                <w:sz w:val="20"/>
                <w:szCs w:val="20"/>
              </w:rPr>
              <w:t xml:space="preserve">Y5 Children </w:t>
            </w:r>
            <w:r>
              <w:rPr>
                <w:rFonts w:ascii="SassoonPrimaryInfant" w:hAnsi="SassoonPrimaryInfant"/>
                <w:i/>
                <w:color w:val="00B0F0"/>
                <w:sz w:val="20"/>
                <w:szCs w:val="20"/>
              </w:rPr>
              <w:t xml:space="preserve">encouraged to use a range of emotive language in PSHE to </w:t>
            </w:r>
            <w:r>
              <w:rPr>
                <w:rFonts w:ascii="SassoonPrimaryInfant" w:hAnsi="SassoonPrimaryInfant"/>
                <w:i/>
                <w:color w:val="00B0F0"/>
                <w:sz w:val="20"/>
                <w:szCs w:val="20"/>
              </w:rPr>
              <w:lastRenderedPageBreak/>
              <w:t>describe feelings</w:t>
            </w:r>
            <w:r w:rsidR="00704C83">
              <w:rPr>
                <w:rFonts w:ascii="SassoonPrimaryInfant" w:hAnsi="SassoonPrimaryInfant"/>
                <w:i/>
                <w:color w:val="00B0F0"/>
                <w:sz w:val="20"/>
                <w:szCs w:val="20"/>
              </w:rPr>
              <w:t xml:space="preserve">; English and book talk to verbalise </w:t>
            </w:r>
            <w:r>
              <w:rPr>
                <w:rFonts w:ascii="SassoonPrimaryInfant" w:hAnsi="SassoonPrimaryInfant"/>
                <w:i/>
                <w:color w:val="00B0F0"/>
                <w:sz w:val="20"/>
                <w:szCs w:val="20"/>
              </w:rPr>
              <w:t xml:space="preserve">thoughts about a particular character. </w:t>
            </w:r>
          </w:p>
          <w:p w:rsidR="00B0521E" w:rsidRPr="004C1F5B" w:rsidRDefault="004C1F5B" w:rsidP="004C1F5B">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PSHE (e.g. relationships); mobile phone balanced argument</w:t>
            </w:r>
          </w:p>
        </w:tc>
        <w:tc>
          <w:tcPr>
            <w:tcW w:w="3374" w:type="dxa"/>
            <w:tcBorders>
              <w:top w:val="nil"/>
              <w:left w:val="single" w:sz="4" w:space="0" w:color="808080"/>
              <w:bottom w:val="single" w:sz="4" w:space="0" w:color="808080"/>
              <w:right w:val="single" w:sz="4" w:space="0" w:color="808080"/>
            </w:tcBorders>
          </w:tcPr>
          <w:p w:rsidR="00B0521E" w:rsidRPr="000A1036" w:rsidRDefault="00B0521E" w:rsidP="00B0521E">
            <w:pPr>
              <w:pStyle w:val="TableParagraph"/>
              <w:spacing w:before="26"/>
              <w:ind w:left="124" w:firstLine="0"/>
              <w:rPr>
                <w:rFonts w:ascii="SassoonPrimaryInfant" w:hAnsi="SassoonPrimaryInfant"/>
                <w:sz w:val="20"/>
                <w:szCs w:val="20"/>
              </w:rPr>
            </w:pPr>
            <w:r w:rsidRPr="000A1036">
              <w:rPr>
                <w:rFonts w:ascii="SassoonPrimaryInfant" w:hAnsi="SassoonPrimaryInfant"/>
                <w:sz w:val="20"/>
                <w:szCs w:val="20"/>
              </w:rPr>
              <w:lastRenderedPageBreak/>
              <w:t>As</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above</w:t>
            </w:r>
            <w:r w:rsidRPr="000A1036">
              <w:rPr>
                <w:rFonts w:ascii="SassoonPrimaryInfant" w:hAnsi="SassoonPrimaryInfant"/>
                <w:spacing w:val="-1"/>
                <w:sz w:val="20"/>
                <w:szCs w:val="20"/>
              </w:rPr>
              <w:t xml:space="preserve"> </w:t>
            </w:r>
            <w:r w:rsidRPr="000A1036">
              <w:rPr>
                <w:rFonts w:ascii="SassoonPrimaryInfant" w:hAnsi="SassoonPrimaryInfant"/>
                <w:spacing w:val="-4"/>
                <w:sz w:val="20"/>
                <w:szCs w:val="20"/>
              </w:rPr>
              <w:t>and:</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Prepare oral retellings of identified sections of stories</w:t>
            </w:r>
            <w:r w:rsidRPr="000A1036">
              <w:rPr>
                <w:rFonts w:ascii="SassoonPrimaryInfant" w:hAnsi="SassoonPrimaryInfant"/>
                <w:spacing w:val="40"/>
                <w:sz w:val="20"/>
                <w:szCs w:val="20"/>
              </w:rPr>
              <w:t xml:space="preserve"> </w:t>
            </w:r>
            <w:r w:rsidRPr="000A1036">
              <w:rPr>
                <w:rFonts w:ascii="SassoonPrimaryInfant" w:hAnsi="SassoonPrimaryInfant"/>
                <w:sz w:val="20"/>
                <w:szCs w:val="20"/>
              </w:rPr>
              <w:t>(or innovated/invented versions)</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in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order</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perform</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to an</w:t>
            </w:r>
            <w:r w:rsidRPr="000A1036">
              <w:rPr>
                <w:rFonts w:ascii="SassoonPrimaryInfant" w:hAnsi="SassoonPrimaryInfant"/>
                <w:spacing w:val="-24"/>
                <w:sz w:val="20"/>
                <w:szCs w:val="20"/>
              </w:rPr>
              <w:t xml:space="preserve"> </w:t>
            </w:r>
            <w:r w:rsidRPr="000A1036">
              <w:rPr>
                <w:rFonts w:ascii="SassoonPrimaryInfant" w:hAnsi="SassoonPrimaryInfant"/>
                <w:sz w:val="20"/>
                <w:szCs w:val="20"/>
              </w:rPr>
              <w:t>audience.</w:t>
            </w:r>
            <w:r>
              <w:rPr>
                <w:rFonts w:ascii="SassoonPrimaryInfant" w:hAnsi="SassoonPrimaryInfant"/>
                <w:sz w:val="20"/>
                <w:szCs w:val="20"/>
              </w:rPr>
              <w:t xml:space="preserve"> </w:t>
            </w:r>
            <w:r w:rsidR="00704C83">
              <w:rPr>
                <w:rFonts w:ascii="SassoonPrimaryInfant" w:hAnsi="SassoonPrimaryInfant"/>
                <w:i/>
                <w:color w:val="00B0F0"/>
                <w:sz w:val="20"/>
                <w:szCs w:val="20"/>
              </w:rPr>
              <w:t xml:space="preserve">Y5 In R.E, children perform </w:t>
            </w:r>
            <w:r>
              <w:rPr>
                <w:rFonts w:ascii="SassoonPrimaryInfant" w:hAnsi="SassoonPrimaryInfant"/>
                <w:i/>
                <w:color w:val="00B0F0"/>
                <w:sz w:val="20"/>
                <w:szCs w:val="20"/>
              </w:rPr>
              <w:t xml:space="preserve">different part of the events of Good Friday. </w:t>
            </w:r>
          </w:p>
          <w:p w:rsidR="00B0521E" w:rsidRPr="00DA77EA" w:rsidRDefault="00FE64D4" w:rsidP="00FE64D4">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collective worship; in preparation for writing retell</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Prepare oral retellings of non- fiction texts/sections of non- fiction texts (or innovated/invented versions) in order</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perform</w:t>
            </w:r>
            <w:r w:rsidRPr="000A1036">
              <w:rPr>
                <w:rFonts w:ascii="SassoonPrimaryInfant" w:hAnsi="SassoonPrimaryInfant"/>
                <w:spacing w:val="-10"/>
                <w:sz w:val="20"/>
                <w:szCs w:val="20"/>
              </w:rPr>
              <w:t xml:space="preserve"> </w:t>
            </w:r>
            <w:r w:rsidRPr="000A1036">
              <w:rPr>
                <w:rFonts w:ascii="SassoonPrimaryInfant" w:hAnsi="SassoonPrimaryInfant"/>
                <w:sz w:val="20"/>
                <w:szCs w:val="20"/>
              </w:rPr>
              <w:t>to</w:t>
            </w:r>
            <w:r w:rsidRPr="000A1036">
              <w:rPr>
                <w:rFonts w:ascii="SassoonPrimaryInfant" w:hAnsi="SassoonPrimaryInfant"/>
                <w:spacing w:val="-9"/>
                <w:sz w:val="20"/>
                <w:szCs w:val="20"/>
              </w:rPr>
              <w:t xml:space="preserve"> </w:t>
            </w:r>
            <w:r w:rsidRPr="000A1036">
              <w:rPr>
                <w:rFonts w:ascii="SassoonPrimaryInfant" w:hAnsi="SassoonPrimaryInfant"/>
                <w:sz w:val="20"/>
                <w:szCs w:val="20"/>
              </w:rPr>
              <w:t>an</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audience.</w:t>
            </w:r>
            <w:r>
              <w:rPr>
                <w:rFonts w:ascii="SassoonPrimaryInfant" w:hAnsi="SassoonPrimaryInfant"/>
                <w:sz w:val="20"/>
                <w:szCs w:val="20"/>
              </w:rPr>
              <w:t xml:space="preserve"> </w:t>
            </w:r>
            <w:r>
              <w:rPr>
                <w:rFonts w:ascii="SassoonPrimaryInfant" w:hAnsi="SassoonPrimaryInfant"/>
                <w:i/>
                <w:color w:val="00B0F0"/>
                <w:sz w:val="20"/>
                <w:szCs w:val="20"/>
              </w:rPr>
              <w:t>Y5 In History, children research and present Victorian inventors</w:t>
            </w:r>
            <w:r w:rsidR="00D63BC4">
              <w:rPr>
                <w:rFonts w:ascii="SassoonPrimaryInfant" w:hAnsi="SassoonPrimaryInfant"/>
                <w:i/>
                <w:color w:val="00B0F0"/>
                <w:sz w:val="20"/>
                <w:szCs w:val="20"/>
              </w:rPr>
              <w:t xml:space="preserve">; research and present in </w:t>
            </w:r>
            <w:r>
              <w:rPr>
                <w:rFonts w:ascii="SassoonPrimaryInfant" w:hAnsi="SassoonPrimaryInfant"/>
                <w:i/>
                <w:color w:val="00B0F0"/>
                <w:sz w:val="20"/>
                <w:szCs w:val="20"/>
              </w:rPr>
              <w:t xml:space="preserve">Geography with indigenous tribes and North/South America. </w:t>
            </w:r>
          </w:p>
          <w:p w:rsidR="00B0521E" w:rsidRPr="00DA77EA" w:rsidRDefault="00FE64D4" w:rsidP="00FE64D4">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Cultural day presentations, science (explanation of the circulatory system)</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Participate in role in</w:t>
            </w:r>
            <w:r w:rsidRPr="000A1036">
              <w:rPr>
                <w:rFonts w:ascii="SassoonPrimaryInfant" w:hAnsi="SassoonPrimaryInfant"/>
                <w:spacing w:val="-7"/>
                <w:sz w:val="20"/>
                <w:szCs w:val="20"/>
              </w:rPr>
              <w:t xml:space="preserve"> </w:t>
            </w:r>
            <w:r w:rsidRPr="000A1036">
              <w:rPr>
                <w:rFonts w:ascii="SassoonPrimaryInfant" w:hAnsi="SassoonPrimaryInfant"/>
                <w:sz w:val="20"/>
                <w:szCs w:val="20"/>
              </w:rPr>
              <w:t>English and across</w:t>
            </w:r>
            <w:r w:rsidRPr="000A1036">
              <w:rPr>
                <w:rFonts w:ascii="SassoonPrimaryInfant" w:hAnsi="SassoonPrimaryInfant"/>
                <w:spacing w:val="-2"/>
                <w:sz w:val="20"/>
                <w:szCs w:val="20"/>
              </w:rPr>
              <w:t xml:space="preserve"> </w:t>
            </w:r>
            <w:r w:rsidRPr="000A1036">
              <w:rPr>
                <w:rFonts w:ascii="SassoonPrimaryInfant" w:hAnsi="SassoonPrimaryInfant"/>
                <w:sz w:val="20"/>
                <w:szCs w:val="20"/>
              </w:rPr>
              <w:t>the</w:t>
            </w:r>
            <w:r w:rsidRPr="000A1036">
              <w:rPr>
                <w:rFonts w:ascii="SassoonPrimaryInfant" w:hAnsi="SassoonPrimaryInfant"/>
                <w:spacing w:val="-11"/>
                <w:sz w:val="20"/>
                <w:szCs w:val="20"/>
              </w:rPr>
              <w:t xml:space="preserve"> </w:t>
            </w:r>
            <w:r w:rsidRPr="000A1036">
              <w:rPr>
                <w:rFonts w:ascii="SassoonPrimaryInfant" w:hAnsi="SassoonPrimaryInfant"/>
                <w:sz w:val="20"/>
                <w:szCs w:val="20"/>
              </w:rPr>
              <w:t>curriculum,</w:t>
            </w:r>
            <w:r w:rsidRPr="000A1036">
              <w:rPr>
                <w:rFonts w:ascii="SassoonPrimaryInfant" w:hAnsi="SassoonPrimaryInfant"/>
                <w:spacing w:val="-3"/>
                <w:sz w:val="20"/>
                <w:szCs w:val="20"/>
              </w:rPr>
              <w:t xml:space="preserve"> </w:t>
            </w:r>
            <w:r w:rsidRPr="000A1036">
              <w:rPr>
                <w:rFonts w:ascii="SassoonPrimaryInfant" w:hAnsi="SassoonPrimaryInfant"/>
                <w:sz w:val="20"/>
                <w:szCs w:val="20"/>
              </w:rPr>
              <w:t>e.g</w:t>
            </w:r>
            <w:r w:rsidRPr="000A1036">
              <w:rPr>
                <w:rFonts w:ascii="SassoonPrimaryInfant" w:hAnsi="SassoonPrimaryInfant"/>
                <w:i/>
                <w:sz w:val="20"/>
                <w:szCs w:val="20"/>
              </w:rPr>
              <w:t>.</w:t>
            </w:r>
            <w:r w:rsidRPr="000A1036">
              <w:rPr>
                <w:rFonts w:ascii="SassoonPrimaryInfant" w:hAnsi="SassoonPrimaryInfant"/>
                <w:i/>
                <w:spacing w:val="-3"/>
                <w:sz w:val="20"/>
                <w:szCs w:val="20"/>
              </w:rPr>
              <w:t xml:space="preserve"> </w:t>
            </w:r>
            <w:r w:rsidRPr="000A1036">
              <w:rPr>
                <w:rFonts w:ascii="SassoonPrimaryInfant" w:hAnsi="SassoonPrimaryInfant"/>
                <w:i/>
                <w:sz w:val="20"/>
                <w:szCs w:val="20"/>
              </w:rPr>
              <w:t>paired improvisation</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or</w:t>
            </w:r>
            <w:r w:rsidRPr="000A1036">
              <w:rPr>
                <w:rFonts w:ascii="SassoonPrimaryInfant" w:hAnsi="SassoonPrimaryInfant"/>
                <w:i/>
                <w:spacing w:val="-8"/>
                <w:sz w:val="20"/>
                <w:szCs w:val="20"/>
              </w:rPr>
              <w:t xml:space="preserve"> </w:t>
            </w:r>
            <w:r w:rsidRPr="000A1036">
              <w:rPr>
                <w:rFonts w:ascii="SassoonPrimaryInfant" w:hAnsi="SassoonPrimaryInfant"/>
                <w:i/>
                <w:sz w:val="20"/>
                <w:szCs w:val="20"/>
              </w:rPr>
              <w:t>first</w:t>
            </w:r>
            <w:r w:rsidRPr="000A1036">
              <w:rPr>
                <w:rFonts w:ascii="SassoonPrimaryInfant" w:hAnsi="SassoonPrimaryInfant"/>
                <w:i/>
                <w:spacing w:val="-9"/>
                <w:sz w:val="20"/>
                <w:szCs w:val="20"/>
              </w:rPr>
              <w:t xml:space="preserve"> </w:t>
            </w:r>
            <w:r w:rsidRPr="000A1036">
              <w:rPr>
                <w:rFonts w:ascii="SassoonPrimaryInfant" w:hAnsi="SassoonPrimaryInfant"/>
                <w:i/>
                <w:sz w:val="20"/>
                <w:szCs w:val="20"/>
              </w:rPr>
              <w:t>lines</w:t>
            </w:r>
            <w:r w:rsidRPr="000A1036">
              <w:rPr>
                <w:rFonts w:ascii="SassoonPrimaryInfant" w:hAnsi="SassoonPrimaryInfant"/>
                <w:i/>
                <w:spacing w:val="-10"/>
                <w:sz w:val="20"/>
                <w:szCs w:val="20"/>
              </w:rPr>
              <w:t xml:space="preserve"> </w:t>
            </w:r>
            <w:r w:rsidRPr="000A1036">
              <w:rPr>
                <w:rFonts w:ascii="SassoonPrimaryInfant" w:hAnsi="SassoonPrimaryInfant"/>
                <w:i/>
                <w:sz w:val="20"/>
                <w:szCs w:val="20"/>
              </w:rPr>
              <w:t xml:space="preserve">drama, flashback and flash forward techniques, meetings in role, interviews in role linked to narrative and </w:t>
            </w:r>
            <w:r w:rsidRPr="000A1036">
              <w:rPr>
                <w:rFonts w:ascii="SassoonPrimaryInfant" w:hAnsi="SassoonPrimaryInfant"/>
                <w:i/>
                <w:sz w:val="20"/>
                <w:szCs w:val="20"/>
              </w:rPr>
              <w:lastRenderedPageBreak/>
              <w:t xml:space="preserve">non-fiction, sales pitch, journalistic reporting, reporting events in a chat show </w:t>
            </w:r>
            <w:r w:rsidRPr="000A1036">
              <w:rPr>
                <w:rFonts w:ascii="SassoonPrimaryInfant" w:hAnsi="SassoonPrimaryInfant"/>
                <w:i/>
                <w:spacing w:val="-4"/>
                <w:sz w:val="20"/>
                <w:szCs w:val="20"/>
              </w:rPr>
              <w:t>etc.</w:t>
            </w:r>
            <w:r>
              <w:rPr>
                <w:rFonts w:ascii="SassoonPrimaryInfant" w:hAnsi="SassoonPrimaryInfant"/>
                <w:i/>
                <w:spacing w:val="-4"/>
                <w:sz w:val="20"/>
                <w:szCs w:val="20"/>
              </w:rPr>
              <w:t xml:space="preserve"> </w:t>
            </w:r>
            <w:r>
              <w:rPr>
                <w:rFonts w:ascii="SassoonPrimaryInfant" w:hAnsi="SassoonPrimaryInfant"/>
                <w:i/>
                <w:color w:val="00B0F0"/>
                <w:sz w:val="20"/>
                <w:szCs w:val="20"/>
              </w:rPr>
              <w:t xml:space="preserve">Y5 </w:t>
            </w:r>
            <w:r w:rsidRPr="00804FA7">
              <w:rPr>
                <w:rFonts w:ascii="SassoonPrimaryInfant" w:hAnsi="SassoonPrimaryInfant"/>
                <w:i/>
                <w:color w:val="00B0F0"/>
                <w:sz w:val="20"/>
                <w:szCs w:val="20"/>
              </w:rPr>
              <w:t>Hot seating activity in RE – playing in role as biblical characters.</w:t>
            </w:r>
            <w:r>
              <w:rPr>
                <w:rFonts w:ascii="SassoonPrimaryInfant" w:hAnsi="SassoonPrimaryInfant"/>
                <w:i/>
                <w:color w:val="00B0F0"/>
                <w:sz w:val="20"/>
                <w:szCs w:val="20"/>
              </w:rPr>
              <w:t xml:space="preserve"> In English (Highwayman). </w:t>
            </w:r>
          </w:p>
          <w:p w:rsidR="00FE64D4" w:rsidRPr="00DA77EA" w:rsidRDefault="00FE64D4" w:rsidP="00FE64D4">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Arts Insight play. Religion acting in role (e.g. as Lazarus)</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Prepare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poems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and</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playscripts to perform, using dramatic effects in order to gain, maintain and heighten the interest of the audience.</w:t>
            </w:r>
            <w:r>
              <w:rPr>
                <w:rFonts w:ascii="SassoonPrimaryInfant" w:hAnsi="SassoonPrimaryInfant"/>
                <w:sz w:val="20"/>
                <w:szCs w:val="20"/>
              </w:rPr>
              <w:t xml:space="preserve"> </w:t>
            </w:r>
            <w:r>
              <w:rPr>
                <w:rFonts w:ascii="SassoonPrimaryInfant" w:hAnsi="SassoonPrimaryInfant"/>
                <w:i/>
                <w:color w:val="00B0F0"/>
                <w:sz w:val="20"/>
                <w:szCs w:val="20"/>
              </w:rPr>
              <w:t>Y5 Reinvented poetry in English and perform self-written play</w:t>
            </w:r>
            <w:r w:rsidR="00D63BC4">
              <w:rPr>
                <w:rFonts w:ascii="SassoonPrimaryInfant" w:hAnsi="SassoonPrimaryInfant"/>
                <w:i/>
                <w:color w:val="00B0F0"/>
                <w:sz w:val="20"/>
                <w:szCs w:val="20"/>
              </w:rPr>
              <w:t xml:space="preserve"> </w:t>
            </w:r>
            <w:r>
              <w:rPr>
                <w:rFonts w:ascii="SassoonPrimaryInfant" w:hAnsi="SassoonPrimaryInfant"/>
                <w:i/>
                <w:color w:val="00B0F0"/>
                <w:sz w:val="20"/>
                <w:szCs w:val="20"/>
              </w:rPr>
              <w:t>scripts in Macbeth unit.</w:t>
            </w:r>
          </w:p>
          <w:p w:rsidR="00B0521E" w:rsidRPr="00DA77EA" w:rsidRDefault="00433E28" w:rsidP="00433E28">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Y6 perform class poems in assembly; perform In Flanders Fields on Armistice Day</w:t>
            </w:r>
          </w:p>
          <w:p w:rsidR="00B0521E" w:rsidRDefault="00B0521E" w:rsidP="00B0521E">
            <w:pPr>
              <w:pStyle w:val="TableParagraph"/>
              <w:spacing w:line="283" w:lineRule="auto"/>
              <w:ind w:left="345" w:right="462" w:firstLine="0"/>
              <w:rPr>
                <w:rFonts w:ascii="SassoonPrimaryInfant" w:hAnsi="SassoonPrimaryInfant"/>
                <w:i/>
                <w:color w:val="00B0F0"/>
                <w:sz w:val="20"/>
                <w:szCs w:val="20"/>
              </w:rPr>
            </w:pPr>
            <w:r w:rsidRPr="000A1036">
              <w:rPr>
                <w:rFonts w:ascii="SassoonPrimaryInfant" w:hAnsi="SassoonPrimaryInfant"/>
                <w:sz w:val="20"/>
                <w:szCs w:val="20"/>
              </w:rPr>
              <w:t>Use</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non-verbal</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gestures</w:t>
            </w:r>
            <w:r w:rsidRPr="000A1036">
              <w:rPr>
                <w:rFonts w:ascii="SassoonPrimaryInfant" w:hAnsi="SassoonPrimaryInfant"/>
                <w:spacing w:val="-12"/>
                <w:sz w:val="20"/>
                <w:szCs w:val="20"/>
              </w:rPr>
              <w:t xml:space="preserve"> </w:t>
            </w:r>
            <w:r w:rsidRPr="000A1036">
              <w:rPr>
                <w:rFonts w:ascii="SassoonPrimaryInfant" w:hAnsi="SassoonPrimaryInfant"/>
                <w:sz w:val="20"/>
                <w:szCs w:val="20"/>
              </w:rPr>
              <w:t>whilst presenting and performing to sustain</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the</w:t>
            </w:r>
            <w:r w:rsidRPr="000A1036">
              <w:rPr>
                <w:rFonts w:ascii="SassoonPrimaryInfant" w:hAnsi="SassoonPrimaryInfant"/>
                <w:spacing w:val="-8"/>
                <w:sz w:val="20"/>
                <w:szCs w:val="20"/>
              </w:rPr>
              <w:t xml:space="preserve"> </w:t>
            </w:r>
            <w:r w:rsidRPr="000A1036">
              <w:rPr>
                <w:rFonts w:ascii="SassoonPrimaryInfant" w:hAnsi="SassoonPrimaryInfant"/>
                <w:sz w:val="20"/>
                <w:szCs w:val="20"/>
              </w:rPr>
              <w:t>audience’s</w:t>
            </w:r>
            <w:r w:rsidRPr="000A1036">
              <w:rPr>
                <w:rFonts w:ascii="SassoonPrimaryInfant" w:hAnsi="SassoonPrimaryInfant"/>
                <w:spacing w:val="-13"/>
                <w:sz w:val="20"/>
                <w:szCs w:val="20"/>
              </w:rPr>
              <w:t xml:space="preserve"> </w:t>
            </w:r>
            <w:r w:rsidRPr="000A1036">
              <w:rPr>
                <w:rFonts w:ascii="SassoonPrimaryInfant" w:hAnsi="SassoonPrimaryInfant"/>
                <w:sz w:val="20"/>
                <w:szCs w:val="20"/>
              </w:rPr>
              <w:t>interest.</w:t>
            </w:r>
            <w:r>
              <w:rPr>
                <w:rFonts w:ascii="SassoonPrimaryInfant" w:hAnsi="SassoonPrimaryInfant"/>
                <w:sz w:val="20"/>
                <w:szCs w:val="20"/>
              </w:rPr>
              <w:t xml:space="preserve"> </w:t>
            </w:r>
            <w:r w:rsidR="00D63BC4">
              <w:rPr>
                <w:rFonts w:ascii="SassoonPrimaryInfant" w:hAnsi="SassoonPrimaryInfant"/>
                <w:i/>
                <w:color w:val="00B0F0"/>
                <w:sz w:val="20"/>
                <w:szCs w:val="20"/>
              </w:rPr>
              <w:t>Y5 In English, children</w:t>
            </w:r>
            <w:r>
              <w:rPr>
                <w:rFonts w:ascii="SassoonPrimaryInfant" w:hAnsi="SassoonPrimaryInfant"/>
                <w:i/>
                <w:color w:val="00B0F0"/>
                <w:sz w:val="20"/>
                <w:szCs w:val="20"/>
              </w:rPr>
              <w:t xml:space="preserve"> encouraged to use hand gestures in order to keep audience engaged. </w:t>
            </w:r>
          </w:p>
          <w:p w:rsidR="00D63BC4" w:rsidRDefault="00433E28" w:rsidP="00433E28">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 xml:space="preserve">Y6 </w:t>
            </w:r>
            <w:r w:rsidR="00D63BC4">
              <w:rPr>
                <w:rFonts w:ascii="SassoonPrimaryInfant" w:hAnsi="SassoonPrimaryInfant"/>
                <w:i/>
                <w:color w:val="FF0000"/>
                <w:sz w:val="20"/>
                <w:szCs w:val="20"/>
              </w:rPr>
              <w:t xml:space="preserve">Dance in PE: the Haka. </w:t>
            </w:r>
          </w:p>
          <w:p w:rsidR="00433E28" w:rsidRDefault="00D63BC4" w:rsidP="00433E28">
            <w:pPr>
              <w:pStyle w:val="TableParagraph"/>
              <w:spacing w:line="283" w:lineRule="auto"/>
              <w:ind w:left="345" w:right="462" w:firstLine="0"/>
              <w:rPr>
                <w:rFonts w:ascii="SassoonPrimaryInfant" w:hAnsi="SassoonPrimaryInfant"/>
                <w:i/>
                <w:color w:val="FF0000"/>
                <w:sz w:val="20"/>
                <w:szCs w:val="20"/>
              </w:rPr>
            </w:pPr>
            <w:r>
              <w:rPr>
                <w:rFonts w:ascii="SassoonPrimaryInfant" w:hAnsi="SassoonPrimaryInfant"/>
                <w:i/>
                <w:color w:val="FF0000"/>
                <w:sz w:val="20"/>
                <w:szCs w:val="20"/>
              </w:rPr>
              <w:t>‘</w:t>
            </w:r>
            <w:r w:rsidR="00433E28">
              <w:rPr>
                <w:rFonts w:ascii="SassoonPrimaryInfant" w:hAnsi="SassoonPrimaryInfant"/>
                <w:i/>
                <w:color w:val="FF0000"/>
                <w:sz w:val="20"/>
                <w:szCs w:val="20"/>
              </w:rPr>
              <w:t>Arts Insight</w:t>
            </w:r>
            <w:r>
              <w:rPr>
                <w:rFonts w:ascii="SassoonPrimaryInfant" w:hAnsi="SassoonPrimaryInfant"/>
                <w:i/>
                <w:color w:val="FF0000"/>
                <w:sz w:val="20"/>
                <w:szCs w:val="20"/>
              </w:rPr>
              <w:t>’</w:t>
            </w:r>
            <w:r w:rsidR="00433E28">
              <w:rPr>
                <w:rFonts w:ascii="SassoonPrimaryInfant" w:hAnsi="SassoonPrimaryInfant"/>
                <w:i/>
                <w:color w:val="FF0000"/>
                <w:sz w:val="20"/>
                <w:szCs w:val="20"/>
              </w:rPr>
              <w:t xml:space="preserve"> </w:t>
            </w:r>
            <w:r>
              <w:rPr>
                <w:rFonts w:ascii="SassoonPrimaryInfant" w:hAnsi="SassoonPrimaryInfant"/>
                <w:i/>
                <w:color w:val="FF0000"/>
                <w:sz w:val="20"/>
                <w:szCs w:val="20"/>
              </w:rPr>
              <w:t xml:space="preserve">drama company – end of year performance show for parents and visitors. </w:t>
            </w:r>
          </w:p>
          <w:p w:rsidR="00B0521E" w:rsidRPr="00DA77EA" w:rsidRDefault="00B0521E" w:rsidP="00433E28">
            <w:pPr>
              <w:pStyle w:val="TableParagraph"/>
              <w:spacing w:line="283" w:lineRule="auto"/>
              <w:ind w:right="462"/>
              <w:rPr>
                <w:rFonts w:ascii="SassoonPrimaryInfant" w:hAnsi="SassoonPrimaryInfant"/>
                <w:i/>
                <w:color w:val="FF0000"/>
                <w:sz w:val="20"/>
                <w:szCs w:val="20"/>
              </w:rPr>
            </w:pPr>
          </w:p>
        </w:tc>
      </w:tr>
    </w:tbl>
    <w:p w:rsidR="00D1113B" w:rsidRPr="000A1036" w:rsidRDefault="00D1113B">
      <w:pPr>
        <w:spacing w:line="278" w:lineRule="auto"/>
        <w:rPr>
          <w:rFonts w:ascii="SassoonPrimaryInfant" w:hAnsi="SassoonPrimaryInfant"/>
          <w:sz w:val="20"/>
          <w:szCs w:val="20"/>
        </w:rPr>
        <w:sectPr w:rsidR="00D1113B" w:rsidRPr="000A1036">
          <w:headerReference w:type="default" r:id="rId95"/>
          <w:footerReference w:type="default" r:id="rId96"/>
          <w:pgSz w:w="16850" w:h="11920" w:orient="landscape"/>
          <w:pgMar w:top="1080" w:right="300" w:bottom="540" w:left="300" w:header="707" w:footer="356" w:gutter="0"/>
          <w:cols w:space="720"/>
        </w:sectPr>
      </w:pPr>
    </w:p>
    <w:p w:rsidR="00D63BC4" w:rsidRDefault="00D63BC4" w:rsidP="00D63BC4">
      <w:pPr>
        <w:spacing w:before="101"/>
        <w:rPr>
          <w:b/>
          <w:sz w:val="40"/>
        </w:rPr>
      </w:pPr>
      <w:r>
        <w:rPr>
          <w:b/>
          <w:color w:val="829F9F"/>
          <w:sz w:val="40"/>
        </w:rPr>
        <w:lastRenderedPageBreak/>
        <w:t>For</w:t>
      </w:r>
      <w:r>
        <w:rPr>
          <w:b/>
          <w:color w:val="829F9F"/>
          <w:spacing w:val="-6"/>
          <w:sz w:val="40"/>
        </w:rPr>
        <w:t xml:space="preserve"> </w:t>
      </w:r>
      <w:r>
        <w:rPr>
          <w:b/>
          <w:color w:val="829F9F"/>
          <w:sz w:val="40"/>
        </w:rPr>
        <w:t>further</w:t>
      </w:r>
      <w:r>
        <w:rPr>
          <w:b/>
          <w:color w:val="829F9F"/>
          <w:spacing w:val="-6"/>
          <w:sz w:val="40"/>
        </w:rPr>
        <w:t xml:space="preserve"> </w:t>
      </w:r>
      <w:r>
        <w:rPr>
          <w:b/>
          <w:color w:val="829F9F"/>
          <w:sz w:val="40"/>
        </w:rPr>
        <w:t>information,</w:t>
      </w:r>
      <w:r>
        <w:rPr>
          <w:b/>
          <w:color w:val="829F9F"/>
          <w:spacing w:val="-7"/>
          <w:sz w:val="40"/>
        </w:rPr>
        <w:t xml:space="preserve"> </w:t>
      </w:r>
      <w:r>
        <w:rPr>
          <w:b/>
          <w:color w:val="829F9F"/>
          <w:sz w:val="40"/>
        </w:rPr>
        <w:t>please</w:t>
      </w:r>
      <w:r>
        <w:rPr>
          <w:b/>
          <w:color w:val="829F9F"/>
          <w:spacing w:val="-5"/>
          <w:sz w:val="40"/>
        </w:rPr>
        <w:t xml:space="preserve"> </w:t>
      </w:r>
      <w:r>
        <w:rPr>
          <w:b/>
          <w:color w:val="829F9F"/>
          <w:spacing w:val="-2"/>
          <w:sz w:val="40"/>
        </w:rPr>
        <w:t>contact:</w:t>
      </w:r>
    </w:p>
    <w:p w:rsidR="00D63BC4" w:rsidRDefault="00D63BC4" w:rsidP="00D63BC4">
      <w:pPr>
        <w:pStyle w:val="BodyText"/>
        <w:spacing w:before="199"/>
        <w:ind w:left="799"/>
      </w:pPr>
      <w:r>
        <w:t>Lancashire</w:t>
      </w:r>
      <w:r>
        <w:rPr>
          <w:spacing w:val="-8"/>
        </w:rPr>
        <w:t xml:space="preserve"> </w:t>
      </w:r>
      <w:r>
        <w:t>Professional</w:t>
      </w:r>
      <w:r>
        <w:rPr>
          <w:spacing w:val="-6"/>
        </w:rPr>
        <w:t xml:space="preserve"> </w:t>
      </w:r>
      <w:r>
        <w:t>Development</w:t>
      </w:r>
      <w:r>
        <w:rPr>
          <w:spacing w:val="-7"/>
        </w:rPr>
        <w:t xml:space="preserve"> </w:t>
      </w:r>
      <w:r>
        <w:rPr>
          <w:spacing w:val="-2"/>
        </w:rPr>
        <w:t>Service</w:t>
      </w:r>
    </w:p>
    <w:p w:rsidR="00D63BC4" w:rsidRDefault="00D63BC4" w:rsidP="00D63BC4">
      <w:pPr>
        <w:pStyle w:val="BodyText"/>
        <w:spacing w:before="3"/>
      </w:pPr>
    </w:p>
    <w:p w:rsidR="00D63BC4" w:rsidRDefault="00D63BC4" w:rsidP="00D63BC4">
      <w:pPr>
        <w:sectPr w:rsidR="00D63BC4">
          <w:headerReference w:type="default" r:id="rId97"/>
          <w:footerReference w:type="default" r:id="rId98"/>
          <w:pgSz w:w="16850" w:h="11920" w:orient="landscape"/>
          <w:pgMar w:top="1340" w:right="300" w:bottom="280" w:left="300" w:header="0" w:footer="0" w:gutter="0"/>
          <w:cols w:space="720"/>
        </w:sectPr>
      </w:pPr>
    </w:p>
    <w:p w:rsidR="00D63BC4" w:rsidRDefault="00D63BC4" w:rsidP="00D63BC4">
      <w:pPr>
        <w:pStyle w:val="BodyText"/>
        <w:spacing w:before="103" w:line="242" w:lineRule="auto"/>
        <w:ind w:left="799" w:right="-5"/>
      </w:pPr>
      <w:r>
        <w:rPr>
          <w:spacing w:val="-4"/>
        </w:rPr>
        <w:t xml:space="preserve">Tel: </w:t>
      </w:r>
      <w:r>
        <w:rPr>
          <w:spacing w:val="-2"/>
        </w:rPr>
        <w:t xml:space="preserve">Email: </w:t>
      </w:r>
      <w:r>
        <w:rPr>
          <w:spacing w:val="-4"/>
        </w:rPr>
        <w:t xml:space="preserve">Web: </w:t>
      </w:r>
      <w:r>
        <w:rPr>
          <w:spacing w:val="-2"/>
        </w:rPr>
        <w:t>Twitter:</w:t>
      </w:r>
    </w:p>
    <w:p w:rsidR="00D63BC4" w:rsidRDefault="00D63BC4" w:rsidP="00D63BC4">
      <w:pPr>
        <w:pStyle w:val="BodyText"/>
        <w:spacing w:before="101"/>
        <w:ind w:left="620"/>
      </w:pPr>
      <w:r>
        <w:br w:type="column"/>
      </w:r>
      <w:r>
        <w:t>01257</w:t>
      </w:r>
      <w:r>
        <w:rPr>
          <w:spacing w:val="-1"/>
        </w:rPr>
        <w:t xml:space="preserve"> </w:t>
      </w:r>
      <w:r>
        <w:rPr>
          <w:spacing w:val="-2"/>
        </w:rPr>
        <w:t>516100</w:t>
      </w:r>
    </w:p>
    <w:p w:rsidR="00D63BC4" w:rsidRDefault="00AD00A8" w:rsidP="00D63BC4">
      <w:pPr>
        <w:pStyle w:val="BodyText"/>
        <w:spacing w:before="2" w:line="242" w:lineRule="auto"/>
        <w:ind w:left="620" w:right="9984"/>
      </w:pPr>
      <w:hyperlink r:id="rId99">
        <w:r w:rsidR="00D63BC4">
          <w:rPr>
            <w:spacing w:val="-2"/>
          </w:rPr>
          <w:t>lpds@lancashire.gov.uk</w:t>
        </w:r>
      </w:hyperlink>
      <w:r w:rsidR="00D63BC4">
        <w:rPr>
          <w:spacing w:val="-2"/>
        </w:rPr>
        <w:t xml:space="preserve"> </w:t>
      </w:r>
      <w:hyperlink r:id="rId100">
        <w:r w:rsidR="00D63BC4">
          <w:rPr>
            <w:spacing w:val="-2"/>
          </w:rPr>
          <w:t>www.lancashire.gov.uk/lpds</w:t>
        </w:r>
      </w:hyperlink>
      <w:r w:rsidR="00D63BC4">
        <w:rPr>
          <w:spacing w:val="-2"/>
        </w:rPr>
        <w:t xml:space="preserve"> </w:t>
      </w:r>
      <w:hyperlink r:id="rId101">
        <w:r w:rsidR="00D63BC4">
          <w:rPr>
            <w:spacing w:val="-2"/>
          </w:rPr>
          <w:t>@lancslpds</w:t>
        </w:r>
      </w:hyperlink>
    </w:p>
    <w:p w:rsidR="00D63BC4" w:rsidRDefault="00D63BC4" w:rsidP="00D63BC4">
      <w:pPr>
        <w:pStyle w:val="BodyText"/>
        <w:spacing w:before="2" w:line="242" w:lineRule="auto"/>
        <w:ind w:left="620" w:right="9984"/>
      </w:pPr>
    </w:p>
    <w:p w:rsidR="00D63BC4" w:rsidRDefault="00D63BC4" w:rsidP="00D63BC4">
      <w:pPr>
        <w:pStyle w:val="BodyText"/>
        <w:spacing w:before="2" w:line="242" w:lineRule="auto"/>
        <w:ind w:left="620" w:right="9984"/>
        <w:sectPr w:rsidR="00D63BC4">
          <w:type w:val="continuous"/>
          <w:pgSz w:w="16850" w:h="11920" w:orient="landscape"/>
          <w:pgMar w:top="340" w:right="300" w:bottom="0" w:left="300" w:header="0" w:footer="0" w:gutter="0"/>
          <w:cols w:num="2" w:space="720" w:equalWidth="0">
            <w:col w:w="1579" w:space="40"/>
            <w:col w:w="14631"/>
          </w:cols>
        </w:sectPr>
      </w:pPr>
      <w:r>
        <w:t>© Lancashire</w:t>
      </w:r>
      <w:r>
        <w:rPr>
          <w:spacing w:val="-3"/>
        </w:rPr>
        <w:t xml:space="preserve"> </w:t>
      </w:r>
      <w:r>
        <w:t>County</w:t>
      </w:r>
      <w:r>
        <w:rPr>
          <w:spacing w:val="-3"/>
        </w:rPr>
        <w:t xml:space="preserve"> </w:t>
      </w:r>
      <w:r>
        <w:t>Council</w:t>
      </w:r>
      <w:r>
        <w:rPr>
          <w:spacing w:val="-3"/>
        </w:rPr>
        <w:t xml:space="preserve"> </w:t>
      </w:r>
      <w:r>
        <w:rPr>
          <w:spacing w:val="-2"/>
        </w:rPr>
        <w:t>(2021)</w:t>
      </w:r>
    </w:p>
    <w:p w:rsidR="00D1113B" w:rsidRPr="00D63BC4" w:rsidRDefault="00D1113B" w:rsidP="00D63BC4">
      <w:pPr>
        <w:pStyle w:val="BodyText"/>
        <w:spacing w:before="100"/>
        <w:sectPr w:rsidR="00D1113B" w:rsidRPr="00D63BC4">
          <w:pgSz w:w="16850" w:h="11920" w:orient="landscape"/>
          <w:pgMar w:top="1080" w:right="300" w:bottom="580" w:left="300" w:header="707" w:footer="356" w:gutter="0"/>
          <w:cols w:space="720"/>
        </w:sectPr>
      </w:pPr>
    </w:p>
    <w:p w:rsidR="00D1113B" w:rsidRDefault="00D1113B" w:rsidP="00D63BC4">
      <w:pPr>
        <w:spacing w:before="101"/>
      </w:pPr>
    </w:p>
    <w:sectPr w:rsidR="00D1113B" w:rsidSect="00D63BC4">
      <w:headerReference w:type="default" r:id="rId102"/>
      <w:footerReference w:type="default" r:id="rId103"/>
      <w:pgSz w:w="16850" w:h="11920" w:orient="landscape"/>
      <w:pgMar w:top="1340" w:right="30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A8" w:rsidRDefault="00AD00A8">
      <w:r>
        <w:separator/>
      </w:r>
    </w:p>
  </w:endnote>
  <w:endnote w:type="continuationSeparator" w:id="0">
    <w:p w:rsidR="00AD00A8" w:rsidRDefault="00AD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00000001"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77216" behindDoc="1" locked="0" layoutInCell="1" allowOverlap="1">
              <wp:simplePos x="0" y="0"/>
              <wp:positionH relativeFrom="page">
                <wp:posOffset>901700</wp:posOffset>
              </wp:positionH>
              <wp:positionV relativeFrom="page">
                <wp:posOffset>7091680</wp:posOffset>
              </wp:positionV>
              <wp:extent cx="2073275" cy="167005"/>
              <wp:effectExtent l="0" t="0" r="0" b="0"/>
              <wp:wrapNone/>
              <wp:docPr id="1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 o:spid="_x0000_s1028" type="#_x0000_t202" style="position:absolute;margin-left:71pt;margin-top:558.4pt;width:163.25pt;height:13.15pt;z-index:-1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77728" behindDoc="1" locked="0" layoutInCell="1" allowOverlap="1">
              <wp:simplePos x="0" y="0"/>
              <wp:positionH relativeFrom="page">
                <wp:posOffset>9966960</wp:posOffset>
              </wp:positionH>
              <wp:positionV relativeFrom="page">
                <wp:posOffset>7143750</wp:posOffset>
              </wp:positionV>
              <wp:extent cx="159385" cy="167005"/>
              <wp:effectExtent l="0" t="0" r="0" b="0"/>
              <wp:wrapNone/>
              <wp:docPr id="17"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4</w:t>
                          </w:r>
                          <w:r>
                            <w:rPr>
                              <w:rFonts w:ascii="Arial"/>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4" o:spid="_x0000_s1029" type="#_x0000_t202" style="position:absolute;margin-left:784.8pt;margin-top:562.5pt;width:12.55pt;height:13.15pt;z-index:-161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" filled="f" stroked="f">
              <v:textbox inset="0,0,0,0">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4</w:t>
                    </w:r>
                    <w:r>
                      <w:rPr>
                        <w:rFonts w:ascii="Arial"/>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78752" behindDoc="1" locked="0" layoutInCell="1" allowOverlap="1">
              <wp:simplePos x="0" y="0"/>
              <wp:positionH relativeFrom="page">
                <wp:posOffset>10001885</wp:posOffset>
              </wp:positionH>
              <wp:positionV relativeFrom="page">
                <wp:posOffset>7131685</wp:posOffset>
              </wp:positionV>
              <wp:extent cx="159385" cy="167005"/>
              <wp:effectExtent l="0" t="0" r="0" b="0"/>
              <wp:wrapNone/>
              <wp:docPr id="15"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8</w:t>
                          </w:r>
                          <w:r>
                            <w:rPr>
                              <w:rFonts w:ascii="Arial"/>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6" o:spid="_x0000_s1031" type="#_x0000_t202" style="position:absolute;margin-left:787.55pt;margin-top:561.55pt;width:12.55pt;height:13.15pt;z-index:-16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p1rwIAALA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" filled="f" stroked="f">
              <v:textbox inset="0,0,0,0">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8</w:t>
                    </w:r>
                    <w:r>
                      <w:rPr>
                        <w:rFonts w:ascii="Arial"/>
                        <w:w w:val="99"/>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79264" behindDoc="1" locked="0" layoutInCell="1" allowOverlap="1">
              <wp:simplePos x="0" y="0"/>
              <wp:positionH relativeFrom="page">
                <wp:posOffset>901700</wp:posOffset>
              </wp:positionH>
              <wp:positionV relativeFrom="page">
                <wp:posOffset>7140575</wp:posOffset>
              </wp:positionV>
              <wp:extent cx="2073275" cy="167005"/>
              <wp:effectExtent l="0" t="0" r="0" b="0"/>
              <wp:wrapNone/>
              <wp:docPr id="1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7" o:spid="_x0000_s1032" type="#_x0000_t202" style="position:absolute;margin-left:71pt;margin-top:562.25pt;width:163.25pt;height:13.15pt;z-index:-161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0288" behindDoc="1" locked="0" layoutInCell="1" allowOverlap="1">
              <wp:simplePos x="0" y="0"/>
              <wp:positionH relativeFrom="page">
                <wp:posOffset>10070465</wp:posOffset>
              </wp:positionH>
              <wp:positionV relativeFrom="page">
                <wp:posOffset>7201535</wp:posOffset>
              </wp:positionV>
              <wp:extent cx="159385" cy="167005"/>
              <wp:effectExtent l="0" t="0" r="0" b="0"/>
              <wp:wrapNone/>
              <wp:docPr id="1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10</w:t>
                          </w:r>
                          <w:r>
                            <w:rPr>
                              <w:rFonts w:ascii="Arial"/>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9" o:spid="_x0000_s1034" type="#_x0000_t202" style="position:absolute;margin-left:792.95pt;margin-top:567.05pt;width:12.55pt;height:13.15pt;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pjrwIAALA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" filled="f" stroked="f">
              <v:textbox inset="0,0,0,0">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10</w:t>
                    </w:r>
                    <w:r>
                      <w:rPr>
                        <w:rFonts w:ascii="Arial"/>
                        <w:w w:val="99"/>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80800" behindDoc="1" locked="0" layoutInCell="1" allowOverlap="1">
              <wp:simplePos x="0" y="0"/>
              <wp:positionH relativeFrom="page">
                <wp:posOffset>909320</wp:posOffset>
              </wp:positionH>
              <wp:positionV relativeFrom="page">
                <wp:posOffset>7244080</wp:posOffset>
              </wp:positionV>
              <wp:extent cx="2073275" cy="167005"/>
              <wp:effectExtent l="0" t="0" r="0" b="0"/>
              <wp:wrapNone/>
              <wp:docPr id="11"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0" o:spid="_x0000_s1035" type="#_x0000_t202" style="position:absolute;margin-left:71.6pt;margin-top:570.4pt;width:163.25pt;height:13.15pt;z-index:-161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1824" behindDoc="1" locked="0" layoutInCell="1" allowOverlap="1">
              <wp:simplePos x="0" y="0"/>
              <wp:positionH relativeFrom="page">
                <wp:posOffset>10053955</wp:posOffset>
              </wp:positionH>
              <wp:positionV relativeFrom="page">
                <wp:posOffset>7096760</wp:posOffset>
              </wp:positionV>
              <wp:extent cx="159385" cy="167005"/>
              <wp:effectExtent l="0" t="0" r="0" b="0"/>
              <wp:wrapNone/>
              <wp:docPr id="9"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12</w:t>
                          </w:r>
                          <w:r>
                            <w:rPr>
                              <w:rFonts w:ascii="Arial"/>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2" o:spid="_x0000_s1037" type="#_x0000_t202" style="position:absolute;margin-left:791.65pt;margin-top:558.8pt;width:12.55pt;height:13.15pt;z-index:-16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hfrg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" filled="f" stroked="f">
              <v:textbox inset="0,0,0,0">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12</w:t>
                    </w:r>
                    <w:r>
                      <w:rPr>
                        <w:rFonts w:ascii="Arial"/>
                        <w:w w:val="99"/>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82336" behindDoc="1" locked="0" layoutInCell="1" allowOverlap="1">
              <wp:simplePos x="0" y="0"/>
              <wp:positionH relativeFrom="page">
                <wp:posOffset>892810</wp:posOffset>
              </wp:positionH>
              <wp:positionV relativeFrom="page">
                <wp:posOffset>7157720</wp:posOffset>
              </wp:positionV>
              <wp:extent cx="2073275" cy="167005"/>
              <wp:effectExtent l="0" t="0" r="0" b="0"/>
              <wp:wrapNone/>
              <wp:docPr id="8"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3" o:spid="_x0000_s1038" type="#_x0000_t202" style="position:absolute;margin-left:70.3pt;margin-top:563.6pt;width:163.25pt;height:13.15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3360" behindDoc="1" locked="0" layoutInCell="1" allowOverlap="1">
              <wp:simplePos x="0" y="0"/>
              <wp:positionH relativeFrom="page">
                <wp:posOffset>10000615</wp:posOffset>
              </wp:positionH>
              <wp:positionV relativeFrom="page">
                <wp:posOffset>7165340</wp:posOffset>
              </wp:positionV>
              <wp:extent cx="159385" cy="167005"/>
              <wp:effectExtent l="0" t="0" r="0" b="0"/>
              <wp:wrapNone/>
              <wp:docPr id="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16</w:t>
                          </w:r>
                          <w:r>
                            <w:rPr>
                              <w:rFonts w:ascii="Arial"/>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5" o:spid="_x0000_s1040" type="#_x0000_t202" style="position:absolute;margin-left:787.45pt;margin-top:564.2pt;width:12.55pt;height:13.15pt;z-index:-16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" filled="f" stroked="f">
              <v:textbox inset="0,0,0,0">
                <w:txbxContent>
                  <w:p w:rsidR="00AD00A8" w:rsidRDefault="00AD00A8">
                    <w:pPr>
                      <w:spacing w:before="12"/>
                      <w:ind w:left="60"/>
                      <w:rPr>
                        <w:rFonts w:ascii="Arial"/>
                        <w:sz w:val="20"/>
                      </w:rPr>
                    </w:pPr>
                    <w:r>
                      <w:rPr>
                        <w:rFonts w:ascii="Arial"/>
                        <w:w w:val="99"/>
                        <w:sz w:val="20"/>
                      </w:rPr>
                      <w:fldChar w:fldCharType="begin"/>
                    </w:r>
                    <w:r>
                      <w:rPr>
                        <w:rFonts w:ascii="Arial"/>
                        <w:w w:val="99"/>
                        <w:sz w:val="20"/>
                      </w:rPr>
                      <w:instrText xml:space="preserve"> PAGE </w:instrText>
                    </w:r>
                    <w:r>
                      <w:rPr>
                        <w:rFonts w:ascii="Arial"/>
                        <w:w w:val="99"/>
                        <w:sz w:val="20"/>
                      </w:rPr>
                      <w:fldChar w:fldCharType="separate"/>
                    </w:r>
                    <w:r w:rsidR="001A5C96">
                      <w:rPr>
                        <w:rFonts w:ascii="Arial"/>
                        <w:noProof/>
                        <w:w w:val="99"/>
                        <w:sz w:val="20"/>
                      </w:rPr>
                      <w:t>16</w:t>
                    </w:r>
                    <w:r>
                      <w:rPr>
                        <w:rFonts w:ascii="Arial"/>
                        <w:w w:val="99"/>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83872" behindDoc="1" locked="0" layoutInCell="1" allowOverlap="1">
              <wp:simplePos x="0" y="0"/>
              <wp:positionH relativeFrom="page">
                <wp:posOffset>901700</wp:posOffset>
              </wp:positionH>
              <wp:positionV relativeFrom="page">
                <wp:posOffset>7192645</wp:posOffset>
              </wp:positionV>
              <wp:extent cx="2073275" cy="167005"/>
              <wp:effectExtent l="0" t="0" r="0" b="0"/>
              <wp:wrapNone/>
              <wp:docPr id="5"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6" o:spid="_x0000_s1041" type="#_x0000_t202" style="position:absolute;margin-left:71pt;margin-top:566.35pt;width:163.25pt;height:13.15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4896" behindDoc="1" locked="0" layoutInCell="1" allowOverlap="1">
              <wp:simplePos x="0" y="0"/>
              <wp:positionH relativeFrom="page">
                <wp:posOffset>9947275</wp:posOffset>
              </wp:positionH>
              <wp:positionV relativeFrom="page">
                <wp:posOffset>7174230</wp:posOffset>
              </wp:positionV>
              <wp:extent cx="229235" cy="167005"/>
              <wp:effectExtent l="0" t="0" r="0" b="0"/>
              <wp:wrapNone/>
              <wp:docPr id="3"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sidR="001A5C96">
                            <w:rPr>
                              <w:rFonts w:ascii="Arial"/>
                              <w:noProof/>
                              <w:spacing w:val="-5"/>
                              <w:sz w:val="20"/>
                            </w:rPr>
                            <w:t>18</w:t>
                          </w:r>
                          <w:r>
                            <w:rPr>
                              <w:rFonts w:ascii="Arial"/>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8" o:spid="_x0000_s1043" type="#_x0000_t202" style="position:absolute;margin-left:783.25pt;margin-top:564.9pt;width:18.05pt;height:13.1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PHsAIAALA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" filled="f" stroked="f">
              <v:textbox inset="0,0,0,0">
                <w:txbxContent>
                  <w:p w:rsidR="00AD00A8" w:rsidRDefault="00AD00A8">
                    <w:pPr>
                      <w:spacing w:before="12"/>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sidR="001A5C96">
                      <w:rPr>
                        <w:rFonts w:ascii="Arial"/>
                        <w:noProof/>
                        <w:spacing w:val="-5"/>
                        <w:sz w:val="20"/>
                      </w:rPr>
                      <w:t>18</w:t>
                    </w:r>
                    <w:r>
                      <w:rPr>
                        <w:rFonts w:ascii="Arial"/>
                        <w:spacing w:val="-5"/>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85408" behindDoc="1" locked="0" layoutInCell="1" allowOverlap="1">
              <wp:simplePos x="0" y="0"/>
              <wp:positionH relativeFrom="page">
                <wp:posOffset>901700</wp:posOffset>
              </wp:positionH>
              <wp:positionV relativeFrom="page">
                <wp:posOffset>7227570</wp:posOffset>
              </wp:positionV>
              <wp:extent cx="2073275" cy="167005"/>
              <wp:effectExtent l="0" t="0" r="0" b="0"/>
              <wp:wrapNone/>
              <wp:docPr id="2"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9" o:spid="_x0000_s1044" type="#_x0000_t202" style="position:absolute;margin-left:71pt;margin-top:569.1pt;width:163.25pt;height:13.15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" filled="f" stroked="f">
              <v:textbox inset="0,0,0,0">
                <w:txbxContent>
                  <w:p w:rsidR="00AD00A8" w:rsidRDefault="00AD00A8">
                    <w:pPr>
                      <w:spacing w:before="12"/>
                      <w:ind w:left="20"/>
                      <w:rPr>
                        <w:rFonts w:ascii="Arial" w:hAnsi="Arial"/>
                        <w:sz w:val="20"/>
                      </w:rPr>
                    </w:pPr>
                    <w:r>
                      <w:rPr>
                        <w:rFonts w:ascii="Arial" w:hAnsi="Arial"/>
                        <w:sz w:val="20"/>
                      </w:rPr>
                      <w:t>©</w:t>
                    </w:r>
                    <w:r>
                      <w:rPr>
                        <w:rFonts w:ascii="Arial" w:hAnsi="Arial"/>
                        <w:spacing w:val="-8"/>
                        <w:sz w:val="20"/>
                      </w:rPr>
                      <w:t xml:space="preserve"> </w:t>
                    </w:r>
                    <w:r>
                      <w:rPr>
                        <w:rFonts w:ascii="Arial" w:hAnsi="Arial"/>
                        <w:sz w:val="20"/>
                      </w:rPr>
                      <w:t>Lancashire</w:t>
                    </w:r>
                    <w:r>
                      <w:rPr>
                        <w:rFonts w:ascii="Arial" w:hAnsi="Arial"/>
                        <w:spacing w:val="-5"/>
                        <w:sz w:val="20"/>
                      </w:rPr>
                      <w:t xml:space="preserve"> </w:t>
                    </w:r>
                    <w:r>
                      <w:rPr>
                        <w:rFonts w:ascii="Arial" w:hAnsi="Arial"/>
                        <w:sz w:val="20"/>
                      </w:rPr>
                      <w:t>County</w:t>
                    </w:r>
                    <w:r>
                      <w:rPr>
                        <w:rFonts w:ascii="Arial" w:hAnsi="Arial"/>
                        <w:spacing w:val="-7"/>
                        <w:sz w:val="20"/>
                      </w:rPr>
                      <w:t xml:space="preserve"> </w:t>
                    </w:r>
                    <w:r>
                      <w:rPr>
                        <w:rFonts w:ascii="Arial" w:hAnsi="Arial"/>
                        <w:sz w:val="20"/>
                      </w:rPr>
                      <w:t>Council</w:t>
                    </w:r>
                    <w:r>
                      <w:rPr>
                        <w:rFonts w:ascii="Arial" w:hAnsi="Arial"/>
                        <w:spacing w:val="-8"/>
                        <w:sz w:val="20"/>
                      </w:rPr>
                      <w:t xml:space="preserve"> </w:t>
                    </w:r>
                    <w:r>
                      <w:rPr>
                        <w:rFonts w:ascii="Arial" w:hAnsi="Arial"/>
                        <w:spacing w:val="-2"/>
                        <w:sz w:val="20"/>
                      </w:rPr>
                      <w:t>(2022)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A8" w:rsidRDefault="00AD00A8">
      <w:r>
        <w:separator/>
      </w:r>
    </w:p>
  </w:footnote>
  <w:footnote w:type="continuationSeparator" w:id="0">
    <w:p w:rsidR="00AD00A8" w:rsidRDefault="00AD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Header"/>
    </w:pPr>
  </w:p>
  <w:p w:rsidR="00AD00A8" w:rsidRDefault="00AD00A8">
    <w:pPr>
      <w:pStyle w:val="Header"/>
    </w:pPr>
  </w:p>
  <w:p w:rsidR="00AD00A8" w:rsidRDefault="00AD0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78240" behindDoc="1" locked="0" layoutInCell="1" allowOverlap="1">
              <wp:simplePos x="0" y="0"/>
              <wp:positionH relativeFrom="page">
                <wp:posOffset>685165</wp:posOffset>
              </wp:positionH>
              <wp:positionV relativeFrom="page">
                <wp:posOffset>436245</wp:posOffset>
              </wp:positionV>
              <wp:extent cx="3789680" cy="262890"/>
              <wp:effectExtent l="0" t="0" r="0" b="0"/>
              <wp:wrapNone/>
              <wp:docPr id="1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21"/>
                            <w:ind w:left="20"/>
                            <w:rPr>
                              <w:b/>
                              <w:sz w:val="28"/>
                            </w:rPr>
                          </w:pPr>
                          <w:r>
                            <w:rPr>
                              <w:b/>
                              <w:color w:val="808080"/>
                              <w:sz w:val="28"/>
                            </w:rPr>
                            <w:t>Key</w:t>
                          </w:r>
                          <w:r>
                            <w:rPr>
                              <w:b/>
                              <w:color w:val="808080"/>
                              <w:spacing w:val="-7"/>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3"/>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3"/>
                              <w:sz w:val="28"/>
                            </w:rPr>
                            <w:t xml:space="preserve"> </w:t>
                          </w:r>
                          <w:r>
                            <w:rPr>
                              <w:b/>
                              <w:color w:val="808080"/>
                              <w:spacing w:val="-2"/>
                              <w:sz w:val="28"/>
                            </w:rPr>
                            <w:t>Reception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5" o:spid="_x0000_s1030" type="#_x0000_t202" style="position:absolute;margin-left:53.95pt;margin-top:34.35pt;width:298.4pt;height:20.7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5bsg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" filled="f" stroked="f">
              <v:textbox inset="0,0,0,0">
                <w:txbxContent>
                  <w:p w:rsidR="00AD00A8" w:rsidRDefault="00AD00A8">
                    <w:pPr>
                      <w:spacing w:before="21"/>
                      <w:ind w:left="20"/>
                      <w:rPr>
                        <w:b/>
                        <w:sz w:val="28"/>
                      </w:rPr>
                    </w:pPr>
                    <w:r>
                      <w:rPr>
                        <w:b/>
                        <w:color w:val="808080"/>
                        <w:sz w:val="28"/>
                      </w:rPr>
                      <w:t>Key</w:t>
                    </w:r>
                    <w:r>
                      <w:rPr>
                        <w:b/>
                        <w:color w:val="808080"/>
                        <w:spacing w:val="-7"/>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3"/>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3"/>
                        <w:sz w:val="28"/>
                      </w:rPr>
                      <w:t xml:space="preserve"> </w:t>
                    </w:r>
                    <w:r>
                      <w:rPr>
                        <w:b/>
                        <w:color w:val="808080"/>
                        <w:spacing w:val="-2"/>
                        <w:sz w:val="28"/>
                      </w:rPr>
                      <w:t>Reception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79776" behindDoc="1" locked="0" layoutInCell="1" allowOverlap="1">
              <wp:simplePos x="0" y="0"/>
              <wp:positionH relativeFrom="page">
                <wp:posOffset>685165</wp:posOffset>
              </wp:positionH>
              <wp:positionV relativeFrom="page">
                <wp:posOffset>436245</wp:posOffset>
              </wp:positionV>
              <wp:extent cx="3474720" cy="262890"/>
              <wp:effectExtent l="0" t="0" r="0" b="0"/>
              <wp:wrapNone/>
              <wp:docPr id="1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21"/>
                            <w:ind w:left="20"/>
                            <w:rPr>
                              <w:b/>
                              <w:sz w:val="28"/>
                            </w:rPr>
                          </w:pPr>
                          <w:r>
                            <w:rPr>
                              <w:b/>
                              <w:color w:val="808080"/>
                              <w:sz w:val="28"/>
                            </w:rPr>
                            <w:t>Key</w:t>
                          </w:r>
                          <w:r>
                            <w:rPr>
                              <w:b/>
                              <w:color w:val="808080"/>
                              <w:spacing w:val="-7"/>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4"/>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4"/>
                              <w:sz w:val="28"/>
                            </w:rPr>
                            <w:t xml:space="preserve"> </w:t>
                          </w:r>
                          <w:r>
                            <w:rPr>
                              <w:b/>
                              <w:color w:val="808080"/>
                              <w:sz w:val="28"/>
                            </w:rPr>
                            <w:t>Year</w:t>
                          </w:r>
                          <w:r>
                            <w:rPr>
                              <w:b/>
                              <w:color w:val="808080"/>
                              <w:spacing w:val="-55"/>
                              <w:sz w:val="28"/>
                            </w:rPr>
                            <w:t xml:space="preserve"> </w:t>
                          </w:r>
                          <w:r>
                            <w:rPr>
                              <w:b/>
                              <w:color w:val="808080"/>
                              <w:spacing w:val="-10"/>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8" o:spid="_x0000_s1033" type="#_x0000_t202" style="position:absolute;margin-left:53.95pt;margin-top:34.35pt;width:273.6pt;height:20.7pt;z-index:-161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CswIAALE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" filled="f" stroked="f">
              <v:textbox inset="0,0,0,0">
                <w:txbxContent>
                  <w:p w:rsidR="00AD00A8" w:rsidRDefault="00AD00A8">
                    <w:pPr>
                      <w:spacing w:before="21"/>
                      <w:ind w:left="20"/>
                      <w:rPr>
                        <w:b/>
                        <w:sz w:val="28"/>
                      </w:rPr>
                    </w:pPr>
                    <w:r>
                      <w:rPr>
                        <w:b/>
                        <w:color w:val="808080"/>
                        <w:sz w:val="28"/>
                      </w:rPr>
                      <w:t>Key</w:t>
                    </w:r>
                    <w:r>
                      <w:rPr>
                        <w:b/>
                        <w:color w:val="808080"/>
                        <w:spacing w:val="-7"/>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4"/>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4"/>
                        <w:sz w:val="28"/>
                      </w:rPr>
                      <w:t xml:space="preserve"> </w:t>
                    </w:r>
                    <w:r>
                      <w:rPr>
                        <w:b/>
                        <w:color w:val="808080"/>
                        <w:sz w:val="28"/>
                      </w:rPr>
                      <w:t>Year</w:t>
                    </w:r>
                    <w:r>
                      <w:rPr>
                        <w:b/>
                        <w:color w:val="808080"/>
                        <w:spacing w:val="-55"/>
                        <w:sz w:val="28"/>
                      </w:rPr>
                      <w:t xml:space="preserve"> </w:t>
                    </w:r>
                    <w:r>
                      <w:rPr>
                        <w:b/>
                        <w:color w:val="808080"/>
                        <w:spacing w:val="-10"/>
                        <w:sz w:val="28"/>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1312" behindDoc="1" locked="0" layoutInCell="1" allowOverlap="1">
              <wp:simplePos x="0" y="0"/>
              <wp:positionH relativeFrom="page">
                <wp:posOffset>685165</wp:posOffset>
              </wp:positionH>
              <wp:positionV relativeFrom="page">
                <wp:posOffset>438150</wp:posOffset>
              </wp:positionV>
              <wp:extent cx="3464560" cy="262890"/>
              <wp:effectExtent l="0" t="0" r="0" b="0"/>
              <wp:wrapNone/>
              <wp:docPr id="1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21"/>
                            <w:ind w:left="20"/>
                            <w:rPr>
                              <w:b/>
                              <w:sz w:val="28"/>
                            </w:rPr>
                          </w:pPr>
                          <w:r>
                            <w:rPr>
                              <w:b/>
                              <w:color w:val="808080"/>
                              <w:sz w:val="28"/>
                            </w:rPr>
                            <w:t>Key</w:t>
                          </w:r>
                          <w:r>
                            <w:rPr>
                              <w:b/>
                              <w:color w:val="808080"/>
                              <w:spacing w:val="-5"/>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4"/>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3"/>
                              <w:sz w:val="28"/>
                            </w:rPr>
                            <w:t xml:space="preserve"> </w:t>
                          </w:r>
                          <w:r>
                            <w:rPr>
                              <w:b/>
                              <w:color w:val="808080"/>
                              <w:sz w:val="28"/>
                            </w:rPr>
                            <w:t>Year</w:t>
                          </w:r>
                          <w:r>
                            <w:rPr>
                              <w:b/>
                              <w:color w:val="808080"/>
                              <w:spacing w:val="-15"/>
                              <w:sz w:val="28"/>
                            </w:rPr>
                            <w:t xml:space="preserve"> </w:t>
                          </w:r>
                          <w:r>
                            <w:rPr>
                              <w:b/>
                              <w:color w:val="808080"/>
                              <w:spacing w:val="-10"/>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1" o:spid="_x0000_s1036" type="#_x0000_t202" style="position:absolute;margin-left:53.95pt;margin-top:34.5pt;width:272.8pt;height:20.7pt;z-index:-1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" filled="f" stroked="f">
              <v:textbox inset="0,0,0,0">
                <w:txbxContent>
                  <w:p w:rsidR="00AD00A8" w:rsidRDefault="00AD00A8">
                    <w:pPr>
                      <w:spacing w:before="21"/>
                      <w:ind w:left="20"/>
                      <w:rPr>
                        <w:b/>
                        <w:sz w:val="28"/>
                      </w:rPr>
                    </w:pPr>
                    <w:r>
                      <w:rPr>
                        <w:b/>
                        <w:color w:val="808080"/>
                        <w:sz w:val="28"/>
                      </w:rPr>
                      <w:t>Key</w:t>
                    </w:r>
                    <w:r>
                      <w:rPr>
                        <w:b/>
                        <w:color w:val="808080"/>
                        <w:spacing w:val="-5"/>
                        <w:sz w:val="28"/>
                      </w:rPr>
                      <w:t xml:space="preserve"> </w:t>
                    </w:r>
                    <w:r>
                      <w:rPr>
                        <w:b/>
                        <w:color w:val="808080"/>
                        <w:sz w:val="28"/>
                      </w:rPr>
                      <w:t>Learning</w:t>
                    </w:r>
                    <w:r>
                      <w:rPr>
                        <w:b/>
                        <w:color w:val="808080"/>
                        <w:spacing w:val="-6"/>
                        <w:sz w:val="28"/>
                      </w:rPr>
                      <w:t xml:space="preserve"> </w:t>
                    </w:r>
                    <w:r>
                      <w:rPr>
                        <w:b/>
                        <w:color w:val="808080"/>
                        <w:sz w:val="28"/>
                      </w:rPr>
                      <w:t>in</w:t>
                    </w:r>
                    <w:r>
                      <w:rPr>
                        <w:b/>
                        <w:color w:val="808080"/>
                        <w:spacing w:val="-4"/>
                        <w:sz w:val="28"/>
                      </w:rPr>
                      <w:t xml:space="preserve"> </w:t>
                    </w:r>
                    <w:r>
                      <w:rPr>
                        <w:b/>
                        <w:color w:val="808080"/>
                        <w:sz w:val="28"/>
                      </w:rPr>
                      <w:t>Spoken</w:t>
                    </w:r>
                    <w:r>
                      <w:rPr>
                        <w:b/>
                        <w:color w:val="808080"/>
                        <w:spacing w:val="-4"/>
                        <w:sz w:val="28"/>
                      </w:rPr>
                      <w:t xml:space="preserve"> </w:t>
                    </w:r>
                    <w:r>
                      <w:rPr>
                        <w:b/>
                        <w:color w:val="808080"/>
                        <w:sz w:val="28"/>
                      </w:rPr>
                      <w:t>Language:</w:t>
                    </w:r>
                    <w:r>
                      <w:rPr>
                        <w:b/>
                        <w:color w:val="808080"/>
                        <w:spacing w:val="-3"/>
                        <w:sz w:val="28"/>
                      </w:rPr>
                      <w:t xml:space="preserve"> </w:t>
                    </w:r>
                    <w:r>
                      <w:rPr>
                        <w:b/>
                        <w:color w:val="808080"/>
                        <w:sz w:val="28"/>
                      </w:rPr>
                      <w:t>Year</w:t>
                    </w:r>
                    <w:r>
                      <w:rPr>
                        <w:b/>
                        <w:color w:val="808080"/>
                        <w:spacing w:val="-15"/>
                        <w:sz w:val="28"/>
                      </w:rPr>
                      <w:t xml:space="preserve"> </w:t>
                    </w:r>
                    <w:r>
                      <w:rPr>
                        <w:b/>
                        <w:color w:val="808080"/>
                        <w:spacing w:val="-10"/>
                        <w:sz w:val="28"/>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2848" behindDoc="1" locked="0" layoutInCell="1" allowOverlap="1">
              <wp:simplePos x="0" y="0"/>
              <wp:positionH relativeFrom="page">
                <wp:posOffset>685165</wp:posOffset>
              </wp:positionH>
              <wp:positionV relativeFrom="page">
                <wp:posOffset>436245</wp:posOffset>
              </wp:positionV>
              <wp:extent cx="3625850" cy="262890"/>
              <wp:effectExtent l="0" t="0" r="0" b="0"/>
              <wp:wrapNone/>
              <wp:docPr id="7"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21"/>
                            <w:ind w:left="20"/>
                            <w:rPr>
                              <w:b/>
                              <w:sz w:val="28"/>
                            </w:rPr>
                          </w:pPr>
                          <w:r>
                            <w:rPr>
                              <w:b/>
                              <w:color w:val="808080"/>
                              <w:sz w:val="28"/>
                            </w:rPr>
                            <w:t>Key</w:t>
                          </w:r>
                          <w:r>
                            <w:rPr>
                              <w:b/>
                              <w:color w:val="808080"/>
                              <w:spacing w:val="-13"/>
                              <w:sz w:val="28"/>
                            </w:rPr>
                            <w:t xml:space="preserve"> </w:t>
                          </w:r>
                          <w:r>
                            <w:rPr>
                              <w:b/>
                              <w:color w:val="808080"/>
                              <w:sz w:val="28"/>
                            </w:rPr>
                            <w:t>Learning</w:t>
                          </w:r>
                          <w:r>
                            <w:rPr>
                              <w:b/>
                              <w:color w:val="808080"/>
                              <w:spacing w:val="-12"/>
                              <w:sz w:val="28"/>
                            </w:rPr>
                            <w:t xml:space="preserve"> </w:t>
                          </w:r>
                          <w:r>
                            <w:rPr>
                              <w:b/>
                              <w:color w:val="808080"/>
                              <w:sz w:val="28"/>
                            </w:rPr>
                            <w:t>in</w:t>
                          </w:r>
                          <w:r>
                            <w:rPr>
                              <w:b/>
                              <w:color w:val="808080"/>
                              <w:spacing w:val="-11"/>
                              <w:sz w:val="28"/>
                            </w:rPr>
                            <w:t xml:space="preserve"> </w:t>
                          </w:r>
                          <w:r>
                            <w:rPr>
                              <w:b/>
                              <w:color w:val="808080"/>
                              <w:sz w:val="28"/>
                            </w:rPr>
                            <w:t>Spoken</w:t>
                          </w:r>
                          <w:r>
                            <w:rPr>
                              <w:b/>
                              <w:color w:val="808080"/>
                              <w:spacing w:val="-10"/>
                              <w:sz w:val="28"/>
                            </w:rPr>
                            <w:t xml:space="preserve"> </w:t>
                          </w:r>
                          <w:r>
                            <w:rPr>
                              <w:b/>
                              <w:color w:val="808080"/>
                              <w:sz w:val="28"/>
                            </w:rPr>
                            <w:t>Language:</w:t>
                          </w:r>
                          <w:r>
                            <w:rPr>
                              <w:b/>
                              <w:color w:val="808080"/>
                              <w:spacing w:val="-11"/>
                              <w:sz w:val="28"/>
                            </w:rPr>
                            <w:t xml:space="preserve"> </w:t>
                          </w:r>
                          <w:r>
                            <w:rPr>
                              <w:b/>
                              <w:color w:val="808080"/>
                              <w:sz w:val="28"/>
                            </w:rPr>
                            <w:t>Year</w:t>
                          </w:r>
                          <w:r>
                            <w:rPr>
                              <w:b/>
                              <w:color w:val="808080"/>
                              <w:spacing w:val="-10"/>
                              <w:sz w:val="28"/>
                            </w:rPr>
                            <w:t xml:space="preserve"> </w:t>
                          </w:r>
                          <w:r>
                            <w:rPr>
                              <w:b/>
                              <w:color w:val="808080"/>
                              <w:spacing w:val="-5"/>
                              <w:sz w:val="2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4" o:spid="_x0000_s1039" type="#_x0000_t202" style="position:absolute;margin-left:53.95pt;margin-top:34.35pt;width:285.5pt;height:20.7pt;z-index:-161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DsswIAALE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" filled="f" stroked="f">
              <v:textbox inset="0,0,0,0">
                <w:txbxContent>
                  <w:p w:rsidR="00AD00A8" w:rsidRDefault="00AD00A8">
                    <w:pPr>
                      <w:spacing w:before="21"/>
                      <w:ind w:left="20"/>
                      <w:rPr>
                        <w:b/>
                        <w:sz w:val="28"/>
                      </w:rPr>
                    </w:pPr>
                    <w:r>
                      <w:rPr>
                        <w:b/>
                        <w:color w:val="808080"/>
                        <w:sz w:val="28"/>
                      </w:rPr>
                      <w:t>Key</w:t>
                    </w:r>
                    <w:r>
                      <w:rPr>
                        <w:b/>
                        <w:color w:val="808080"/>
                        <w:spacing w:val="-13"/>
                        <w:sz w:val="28"/>
                      </w:rPr>
                      <w:t xml:space="preserve"> </w:t>
                    </w:r>
                    <w:r>
                      <w:rPr>
                        <w:b/>
                        <w:color w:val="808080"/>
                        <w:sz w:val="28"/>
                      </w:rPr>
                      <w:t>Learning</w:t>
                    </w:r>
                    <w:r>
                      <w:rPr>
                        <w:b/>
                        <w:color w:val="808080"/>
                        <w:spacing w:val="-12"/>
                        <w:sz w:val="28"/>
                      </w:rPr>
                      <w:t xml:space="preserve"> </w:t>
                    </w:r>
                    <w:r>
                      <w:rPr>
                        <w:b/>
                        <w:color w:val="808080"/>
                        <w:sz w:val="28"/>
                      </w:rPr>
                      <w:t>in</w:t>
                    </w:r>
                    <w:r>
                      <w:rPr>
                        <w:b/>
                        <w:color w:val="808080"/>
                        <w:spacing w:val="-11"/>
                        <w:sz w:val="28"/>
                      </w:rPr>
                      <w:t xml:space="preserve"> </w:t>
                    </w:r>
                    <w:r>
                      <w:rPr>
                        <w:b/>
                        <w:color w:val="808080"/>
                        <w:sz w:val="28"/>
                      </w:rPr>
                      <w:t>Spoken</w:t>
                    </w:r>
                    <w:r>
                      <w:rPr>
                        <w:b/>
                        <w:color w:val="808080"/>
                        <w:spacing w:val="-10"/>
                        <w:sz w:val="28"/>
                      </w:rPr>
                      <w:t xml:space="preserve"> </w:t>
                    </w:r>
                    <w:r>
                      <w:rPr>
                        <w:b/>
                        <w:color w:val="808080"/>
                        <w:sz w:val="28"/>
                      </w:rPr>
                      <w:t>Language:</w:t>
                    </w:r>
                    <w:r>
                      <w:rPr>
                        <w:b/>
                        <w:color w:val="808080"/>
                        <w:spacing w:val="-11"/>
                        <w:sz w:val="28"/>
                      </w:rPr>
                      <w:t xml:space="preserve"> </w:t>
                    </w:r>
                    <w:r>
                      <w:rPr>
                        <w:b/>
                        <w:color w:val="808080"/>
                        <w:sz w:val="28"/>
                      </w:rPr>
                      <w:t>Year</w:t>
                    </w:r>
                    <w:r>
                      <w:rPr>
                        <w:b/>
                        <w:color w:val="808080"/>
                        <w:spacing w:val="-10"/>
                        <w:sz w:val="28"/>
                      </w:rPr>
                      <w:t xml:space="preserve"> </w:t>
                    </w:r>
                    <w:r>
                      <w:rPr>
                        <w:b/>
                        <w:color w:val="808080"/>
                        <w:spacing w:val="-5"/>
                        <w:sz w:val="28"/>
                      </w:rPr>
                      <w:t>3/4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0"/>
      </w:rPr>
    </w:pPr>
    <w:r>
      <w:rPr>
        <w:noProof/>
        <w:lang w:val="en-GB" w:eastAsia="en-GB"/>
      </w:rPr>
      <mc:AlternateContent>
        <mc:Choice Requires="wps">
          <w:drawing>
            <wp:anchor distT="0" distB="0" distL="114300" distR="114300" simplePos="0" relativeHeight="487184384" behindDoc="1" locked="0" layoutInCell="1" allowOverlap="1">
              <wp:simplePos x="0" y="0"/>
              <wp:positionH relativeFrom="page">
                <wp:posOffset>685165</wp:posOffset>
              </wp:positionH>
              <wp:positionV relativeFrom="page">
                <wp:posOffset>436245</wp:posOffset>
              </wp:positionV>
              <wp:extent cx="3625850" cy="262890"/>
              <wp:effectExtent l="0" t="0" r="0" b="0"/>
              <wp:wrapNone/>
              <wp:docPr id="4"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0A8" w:rsidRDefault="00AD00A8">
                          <w:pPr>
                            <w:spacing w:before="21"/>
                            <w:ind w:left="20"/>
                            <w:rPr>
                              <w:b/>
                              <w:sz w:val="28"/>
                            </w:rPr>
                          </w:pPr>
                          <w:r>
                            <w:rPr>
                              <w:b/>
                              <w:color w:val="808080"/>
                              <w:sz w:val="28"/>
                            </w:rPr>
                            <w:t>Key</w:t>
                          </w:r>
                          <w:r>
                            <w:rPr>
                              <w:b/>
                              <w:color w:val="808080"/>
                              <w:spacing w:val="-13"/>
                              <w:sz w:val="28"/>
                            </w:rPr>
                            <w:t xml:space="preserve"> </w:t>
                          </w:r>
                          <w:r>
                            <w:rPr>
                              <w:b/>
                              <w:color w:val="808080"/>
                              <w:sz w:val="28"/>
                            </w:rPr>
                            <w:t>Learning</w:t>
                          </w:r>
                          <w:r>
                            <w:rPr>
                              <w:b/>
                              <w:color w:val="808080"/>
                              <w:spacing w:val="-12"/>
                              <w:sz w:val="28"/>
                            </w:rPr>
                            <w:t xml:space="preserve"> </w:t>
                          </w:r>
                          <w:r>
                            <w:rPr>
                              <w:b/>
                              <w:color w:val="808080"/>
                              <w:sz w:val="28"/>
                            </w:rPr>
                            <w:t>in</w:t>
                          </w:r>
                          <w:r>
                            <w:rPr>
                              <w:b/>
                              <w:color w:val="808080"/>
                              <w:spacing w:val="-11"/>
                              <w:sz w:val="28"/>
                            </w:rPr>
                            <w:t xml:space="preserve"> </w:t>
                          </w:r>
                          <w:r>
                            <w:rPr>
                              <w:b/>
                              <w:color w:val="808080"/>
                              <w:sz w:val="28"/>
                            </w:rPr>
                            <w:t>Spoken</w:t>
                          </w:r>
                          <w:r>
                            <w:rPr>
                              <w:b/>
                              <w:color w:val="808080"/>
                              <w:spacing w:val="-10"/>
                              <w:sz w:val="28"/>
                            </w:rPr>
                            <w:t xml:space="preserve"> </w:t>
                          </w:r>
                          <w:r>
                            <w:rPr>
                              <w:b/>
                              <w:color w:val="808080"/>
                              <w:sz w:val="28"/>
                            </w:rPr>
                            <w:t>Language:</w:t>
                          </w:r>
                          <w:r>
                            <w:rPr>
                              <w:b/>
                              <w:color w:val="808080"/>
                              <w:spacing w:val="-11"/>
                              <w:sz w:val="28"/>
                            </w:rPr>
                            <w:t xml:space="preserve"> </w:t>
                          </w:r>
                          <w:r>
                            <w:rPr>
                              <w:b/>
                              <w:color w:val="808080"/>
                              <w:sz w:val="28"/>
                            </w:rPr>
                            <w:t>Year</w:t>
                          </w:r>
                          <w:r>
                            <w:rPr>
                              <w:b/>
                              <w:color w:val="808080"/>
                              <w:spacing w:val="-10"/>
                              <w:sz w:val="28"/>
                            </w:rPr>
                            <w:t xml:space="preserve"> </w:t>
                          </w:r>
                          <w:r>
                            <w:rPr>
                              <w:b/>
                              <w:color w:val="808080"/>
                              <w:spacing w:val="-5"/>
                              <w:sz w:val="2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7" o:spid="_x0000_s1042" type="#_x0000_t202" style="position:absolute;margin-left:53.95pt;margin-top:34.35pt;width:285.5pt;height:20.7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Vp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" filled="f" stroked="f">
              <v:textbox inset="0,0,0,0">
                <w:txbxContent>
                  <w:p w:rsidR="00AD00A8" w:rsidRDefault="00AD00A8">
                    <w:pPr>
                      <w:spacing w:before="21"/>
                      <w:ind w:left="20"/>
                      <w:rPr>
                        <w:b/>
                        <w:sz w:val="28"/>
                      </w:rPr>
                    </w:pPr>
                    <w:r>
                      <w:rPr>
                        <w:b/>
                        <w:color w:val="808080"/>
                        <w:sz w:val="28"/>
                      </w:rPr>
                      <w:t>Key</w:t>
                    </w:r>
                    <w:r>
                      <w:rPr>
                        <w:b/>
                        <w:color w:val="808080"/>
                        <w:spacing w:val="-13"/>
                        <w:sz w:val="28"/>
                      </w:rPr>
                      <w:t xml:space="preserve"> </w:t>
                    </w:r>
                    <w:r>
                      <w:rPr>
                        <w:b/>
                        <w:color w:val="808080"/>
                        <w:sz w:val="28"/>
                      </w:rPr>
                      <w:t>Learning</w:t>
                    </w:r>
                    <w:r>
                      <w:rPr>
                        <w:b/>
                        <w:color w:val="808080"/>
                        <w:spacing w:val="-12"/>
                        <w:sz w:val="28"/>
                      </w:rPr>
                      <w:t xml:space="preserve"> </w:t>
                    </w:r>
                    <w:r>
                      <w:rPr>
                        <w:b/>
                        <w:color w:val="808080"/>
                        <w:sz w:val="28"/>
                      </w:rPr>
                      <w:t>in</w:t>
                    </w:r>
                    <w:r>
                      <w:rPr>
                        <w:b/>
                        <w:color w:val="808080"/>
                        <w:spacing w:val="-11"/>
                        <w:sz w:val="28"/>
                      </w:rPr>
                      <w:t xml:space="preserve"> </w:t>
                    </w:r>
                    <w:r>
                      <w:rPr>
                        <w:b/>
                        <w:color w:val="808080"/>
                        <w:sz w:val="28"/>
                      </w:rPr>
                      <w:t>Spoken</w:t>
                    </w:r>
                    <w:r>
                      <w:rPr>
                        <w:b/>
                        <w:color w:val="808080"/>
                        <w:spacing w:val="-10"/>
                        <w:sz w:val="28"/>
                      </w:rPr>
                      <w:t xml:space="preserve"> </w:t>
                    </w:r>
                    <w:r>
                      <w:rPr>
                        <w:b/>
                        <w:color w:val="808080"/>
                        <w:sz w:val="28"/>
                      </w:rPr>
                      <w:t>Language:</w:t>
                    </w:r>
                    <w:r>
                      <w:rPr>
                        <w:b/>
                        <w:color w:val="808080"/>
                        <w:spacing w:val="-11"/>
                        <w:sz w:val="28"/>
                      </w:rPr>
                      <w:t xml:space="preserve"> </w:t>
                    </w:r>
                    <w:r>
                      <w:rPr>
                        <w:b/>
                        <w:color w:val="808080"/>
                        <w:sz w:val="28"/>
                      </w:rPr>
                      <w:t>Year</w:t>
                    </w:r>
                    <w:r>
                      <w:rPr>
                        <w:b/>
                        <w:color w:val="808080"/>
                        <w:spacing w:val="-10"/>
                        <w:sz w:val="28"/>
                      </w:rPr>
                      <w:t xml:space="preserve"> </w:t>
                    </w:r>
                    <w:r>
                      <w:rPr>
                        <w:b/>
                        <w:color w:val="808080"/>
                        <w:spacing w:val="-5"/>
                        <w:sz w:val="28"/>
                      </w:rPr>
                      <w:t>5/6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A8" w:rsidRDefault="00AD00A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8"/>
    <w:multiLevelType w:val="multilevel"/>
    <w:tmpl w:val="0000089B"/>
    <w:lvl w:ilvl="0">
      <w:numFmt w:val="bullet"/>
      <w:lvlText w:val="•"/>
      <w:lvlJc w:val="left"/>
      <w:pPr>
        <w:ind w:left="281" w:hanging="171"/>
      </w:pPr>
      <w:rPr>
        <w:rFonts w:ascii="Roboto" w:hAnsi="Roboto" w:cs="Roboto"/>
        <w:b w:val="0"/>
        <w:bCs w:val="0"/>
        <w:i w:val="0"/>
        <w:iCs w:val="0"/>
        <w:color w:val="231F20"/>
        <w:w w:val="104"/>
        <w:sz w:val="14"/>
        <w:szCs w:val="14"/>
      </w:rPr>
    </w:lvl>
    <w:lvl w:ilvl="1">
      <w:numFmt w:val="bullet"/>
      <w:lvlText w:val="•"/>
      <w:lvlJc w:val="left"/>
      <w:pPr>
        <w:ind w:left="822" w:hanging="171"/>
      </w:pPr>
    </w:lvl>
    <w:lvl w:ilvl="2">
      <w:numFmt w:val="bullet"/>
      <w:lvlText w:val="•"/>
      <w:lvlJc w:val="left"/>
      <w:pPr>
        <w:ind w:left="1365" w:hanging="171"/>
      </w:pPr>
    </w:lvl>
    <w:lvl w:ilvl="3">
      <w:numFmt w:val="bullet"/>
      <w:lvlText w:val="•"/>
      <w:lvlJc w:val="left"/>
      <w:pPr>
        <w:ind w:left="1907" w:hanging="171"/>
      </w:pPr>
    </w:lvl>
    <w:lvl w:ilvl="4">
      <w:numFmt w:val="bullet"/>
      <w:lvlText w:val="•"/>
      <w:lvlJc w:val="left"/>
      <w:pPr>
        <w:ind w:left="2450" w:hanging="171"/>
      </w:pPr>
    </w:lvl>
    <w:lvl w:ilvl="5">
      <w:numFmt w:val="bullet"/>
      <w:lvlText w:val="•"/>
      <w:lvlJc w:val="left"/>
      <w:pPr>
        <w:ind w:left="2993" w:hanging="171"/>
      </w:pPr>
    </w:lvl>
    <w:lvl w:ilvl="6">
      <w:numFmt w:val="bullet"/>
      <w:lvlText w:val="•"/>
      <w:lvlJc w:val="left"/>
      <w:pPr>
        <w:ind w:left="3535" w:hanging="171"/>
      </w:pPr>
    </w:lvl>
    <w:lvl w:ilvl="7">
      <w:numFmt w:val="bullet"/>
      <w:lvlText w:val="•"/>
      <w:lvlJc w:val="left"/>
      <w:pPr>
        <w:ind w:left="4078" w:hanging="171"/>
      </w:pPr>
    </w:lvl>
    <w:lvl w:ilvl="8">
      <w:numFmt w:val="bullet"/>
      <w:lvlText w:val="•"/>
      <w:lvlJc w:val="left"/>
      <w:pPr>
        <w:ind w:left="4620" w:hanging="171"/>
      </w:pPr>
    </w:lvl>
  </w:abstractNum>
  <w:abstractNum w:abstractNumId="1" w15:restartNumberingAfterBreak="0">
    <w:nsid w:val="00000426"/>
    <w:multiLevelType w:val="multilevel"/>
    <w:tmpl w:val="000008A9"/>
    <w:lvl w:ilvl="0">
      <w:numFmt w:val="bullet"/>
      <w:lvlText w:val="•"/>
      <w:lvlJc w:val="left"/>
      <w:pPr>
        <w:ind w:left="281" w:hanging="171"/>
      </w:pPr>
      <w:rPr>
        <w:rFonts w:ascii="Roboto" w:hAnsi="Roboto" w:cs="Roboto"/>
        <w:b w:val="0"/>
        <w:bCs w:val="0"/>
        <w:i w:val="0"/>
        <w:iCs w:val="0"/>
        <w:color w:val="231F20"/>
        <w:w w:val="104"/>
        <w:sz w:val="14"/>
        <w:szCs w:val="14"/>
      </w:rPr>
    </w:lvl>
    <w:lvl w:ilvl="1">
      <w:numFmt w:val="bullet"/>
      <w:lvlText w:val="•"/>
      <w:lvlJc w:val="left"/>
      <w:pPr>
        <w:ind w:left="896" w:hanging="171"/>
      </w:pPr>
    </w:lvl>
    <w:lvl w:ilvl="2">
      <w:numFmt w:val="bullet"/>
      <w:lvlText w:val="•"/>
      <w:lvlJc w:val="left"/>
      <w:pPr>
        <w:ind w:left="1512" w:hanging="171"/>
      </w:pPr>
    </w:lvl>
    <w:lvl w:ilvl="3">
      <w:numFmt w:val="bullet"/>
      <w:lvlText w:val="•"/>
      <w:lvlJc w:val="left"/>
      <w:pPr>
        <w:ind w:left="2128" w:hanging="171"/>
      </w:pPr>
    </w:lvl>
    <w:lvl w:ilvl="4">
      <w:numFmt w:val="bullet"/>
      <w:lvlText w:val="•"/>
      <w:lvlJc w:val="left"/>
      <w:pPr>
        <w:ind w:left="2745" w:hanging="171"/>
      </w:pPr>
    </w:lvl>
    <w:lvl w:ilvl="5">
      <w:numFmt w:val="bullet"/>
      <w:lvlText w:val="•"/>
      <w:lvlJc w:val="left"/>
      <w:pPr>
        <w:ind w:left="3361" w:hanging="171"/>
      </w:pPr>
    </w:lvl>
    <w:lvl w:ilvl="6">
      <w:numFmt w:val="bullet"/>
      <w:lvlText w:val="•"/>
      <w:lvlJc w:val="left"/>
      <w:pPr>
        <w:ind w:left="3977" w:hanging="171"/>
      </w:pPr>
    </w:lvl>
    <w:lvl w:ilvl="7">
      <w:numFmt w:val="bullet"/>
      <w:lvlText w:val="•"/>
      <w:lvlJc w:val="left"/>
      <w:pPr>
        <w:ind w:left="4594" w:hanging="171"/>
      </w:pPr>
    </w:lvl>
    <w:lvl w:ilvl="8">
      <w:numFmt w:val="bullet"/>
      <w:lvlText w:val="•"/>
      <w:lvlJc w:val="left"/>
      <w:pPr>
        <w:ind w:left="5210" w:hanging="171"/>
      </w:pPr>
    </w:lvl>
  </w:abstractNum>
  <w:abstractNum w:abstractNumId="2" w15:restartNumberingAfterBreak="0">
    <w:nsid w:val="00000427"/>
    <w:multiLevelType w:val="multilevel"/>
    <w:tmpl w:val="000008AA"/>
    <w:lvl w:ilvl="0">
      <w:numFmt w:val="bullet"/>
      <w:lvlText w:val="•"/>
      <w:lvlJc w:val="left"/>
      <w:pPr>
        <w:ind w:left="281" w:hanging="171"/>
      </w:pPr>
      <w:rPr>
        <w:rFonts w:ascii="Roboto" w:hAnsi="Roboto" w:cs="Roboto"/>
        <w:b w:val="0"/>
        <w:bCs w:val="0"/>
        <w:i w:val="0"/>
        <w:iCs w:val="0"/>
        <w:color w:val="231F20"/>
        <w:w w:val="104"/>
        <w:sz w:val="14"/>
        <w:szCs w:val="14"/>
      </w:rPr>
    </w:lvl>
    <w:lvl w:ilvl="1">
      <w:numFmt w:val="bullet"/>
      <w:lvlText w:val="•"/>
      <w:lvlJc w:val="left"/>
      <w:pPr>
        <w:ind w:left="896" w:hanging="171"/>
      </w:pPr>
    </w:lvl>
    <w:lvl w:ilvl="2">
      <w:numFmt w:val="bullet"/>
      <w:lvlText w:val="•"/>
      <w:lvlJc w:val="left"/>
      <w:pPr>
        <w:ind w:left="1512" w:hanging="171"/>
      </w:pPr>
    </w:lvl>
    <w:lvl w:ilvl="3">
      <w:numFmt w:val="bullet"/>
      <w:lvlText w:val="•"/>
      <w:lvlJc w:val="left"/>
      <w:pPr>
        <w:ind w:left="2128" w:hanging="171"/>
      </w:pPr>
    </w:lvl>
    <w:lvl w:ilvl="4">
      <w:numFmt w:val="bullet"/>
      <w:lvlText w:val="•"/>
      <w:lvlJc w:val="left"/>
      <w:pPr>
        <w:ind w:left="2745" w:hanging="171"/>
      </w:pPr>
    </w:lvl>
    <w:lvl w:ilvl="5">
      <w:numFmt w:val="bullet"/>
      <w:lvlText w:val="•"/>
      <w:lvlJc w:val="left"/>
      <w:pPr>
        <w:ind w:left="3361" w:hanging="171"/>
      </w:pPr>
    </w:lvl>
    <w:lvl w:ilvl="6">
      <w:numFmt w:val="bullet"/>
      <w:lvlText w:val="•"/>
      <w:lvlJc w:val="left"/>
      <w:pPr>
        <w:ind w:left="3977" w:hanging="171"/>
      </w:pPr>
    </w:lvl>
    <w:lvl w:ilvl="7">
      <w:numFmt w:val="bullet"/>
      <w:lvlText w:val="•"/>
      <w:lvlJc w:val="left"/>
      <w:pPr>
        <w:ind w:left="4594" w:hanging="171"/>
      </w:pPr>
    </w:lvl>
    <w:lvl w:ilvl="8">
      <w:numFmt w:val="bullet"/>
      <w:lvlText w:val="•"/>
      <w:lvlJc w:val="left"/>
      <w:pPr>
        <w:ind w:left="5210" w:hanging="171"/>
      </w:pPr>
    </w:lvl>
  </w:abstractNum>
  <w:abstractNum w:abstractNumId="3" w15:restartNumberingAfterBreak="0">
    <w:nsid w:val="006545B3"/>
    <w:multiLevelType w:val="hybridMultilevel"/>
    <w:tmpl w:val="376E0138"/>
    <w:lvl w:ilvl="0" w:tplc="0AF47284">
      <w:numFmt w:val="bullet"/>
      <w:lvlText w:val=""/>
      <w:lvlJc w:val="left"/>
      <w:pPr>
        <w:ind w:left="345" w:hanging="113"/>
      </w:pPr>
      <w:rPr>
        <w:rFonts w:ascii="Wingdings" w:eastAsia="Wingdings" w:hAnsi="Wingdings" w:cs="Wingdings" w:hint="default"/>
        <w:b w:val="0"/>
        <w:bCs w:val="0"/>
        <w:i w:val="0"/>
        <w:iCs w:val="0"/>
        <w:color w:val="757575"/>
        <w:w w:val="98"/>
        <w:sz w:val="20"/>
        <w:szCs w:val="20"/>
        <w:lang w:val="en-US" w:eastAsia="en-US" w:bidi="ar-SA"/>
      </w:rPr>
    </w:lvl>
    <w:lvl w:ilvl="1" w:tplc="BB1A8C88">
      <w:numFmt w:val="bullet"/>
      <w:lvlText w:val="•"/>
      <w:lvlJc w:val="left"/>
      <w:pPr>
        <w:ind w:left="611" w:hanging="113"/>
      </w:pPr>
      <w:rPr>
        <w:rFonts w:hint="default"/>
        <w:lang w:val="en-US" w:eastAsia="en-US" w:bidi="ar-SA"/>
      </w:rPr>
    </w:lvl>
    <w:lvl w:ilvl="2" w:tplc="AC62C922">
      <w:numFmt w:val="bullet"/>
      <w:lvlText w:val="•"/>
      <w:lvlJc w:val="left"/>
      <w:pPr>
        <w:ind w:left="883" w:hanging="113"/>
      </w:pPr>
      <w:rPr>
        <w:rFonts w:hint="default"/>
        <w:lang w:val="en-US" w:eastAsia="en-US" w:bidi="ar-SA"/>
      </w:rPr>
    </w:lvl>
    <w:lvl w:ilvl="3" w:tplc="B66E0E26">
      <w:numFmt w:val="bullet"/>
      <w:lvlText w:val="•"/>
      <w:lvlJc w:val="left"/>
      <w:pPr>
        <w:ind w:left="1154" w:hanging="113"/>
      </w:pPr>
      <w:rPr>
        <w:rFonts w:hint="default"/>
        <w:lang w:val="en-US" w:eastAsia="en-US" w:bidi="ar-SA"/>
      </w:rPr>
    </w:lvl>
    <w:lvl w:ilvl="4" w:tplc="2A84798E">
      <w:numFmt w:val="bullet"/>
      <w:lvlText w:val="•"/>
      <w:lvlJc w:val="left"/>
      <w:pPr>
        <w:ind w:left="1426" w:hanging="113"/>
      </w:pPr>
      <w:rPr>
        <w:rFonts w:hint="default"/>
        <w:lang w:val="en-US" w:eastAsia="en-US" w:bidi="ar-SA"/>
      </w:rPr>
    </w:lvl>
    <w:lvl w:ilvl="5" w:tplc="A37A2D76">
      <w:numFmt w:val="bullet"/>
      <w:lvlText w:val="•"/>
      <w:lvlJc w:val="left"/>
      <w:pPr>
        <w:ind w:left="1697" w:hanging="113"/>
      </w:pPr>
      <w:rPr>
        <w:rFonts w:hint="default"/>
        <w:lang w:val="en-US" w:eastAsia="en-US" w:bidi="ar-SA"/>
      </w:rPr>
    </w:lvl>
    <w:lvl w:ilvl="6" w:tplc="69D46008">
      <w:numFmt w:val="bullet"/>
      <w:lvlText w:val="•"/>
      <w:lvlJc w:val="left"/>
      <w:pPr>
        <w:ind w:left="1969" w:hanging="113"/>
      </w:pPr>
      <w:rPr>
        <w:rFonts w:hint="default"/>
        <w:lang w:val="en-US" w:eastAsia="en-US" w:bidi="ar-SA"/>
      </w:rPr>
    </w:lvl>
    <w:lvl w:ilvl="7" w:tplc="7DBC130E">
      <w:numFmt w:val="bullet"/>
      <w:lvlText w:val="•"/>
      <w:lvlJc w:val="left"/>
      <w:pPr>
        <w:ind w:left="2240" w:hanging="113"/>
      </w:pPr>
      <w:rPr>
        <w:rFonts w:hint="default"/>
        <w:lang w:val="en-US" w:eastAsia="en-US" w:bidi="ar-SA"/>
      </w:rPr>
    </w:lvl>
    <w:lvl w:ilvl="8" w:tplc="4A04FB68">
      <w:numFmt w:val="bullet"/>
      <w:lvlText w:val="•"/>
      <w:lvlJc w:val="left"/>
      <w:pPr>
        <w:ind w:left="2512" w:hanging="113"/>
      </w:pPr>
      <w:rPr>
        <w:rFonts w:hint="default"/>
        <w:lang w:val="en-US" w:eastAsia="en-US" w:bidi="ar-SA"/>
      </w:rPr>
    </w:lvl>
  </w:abstractNum>
  <w:abstractNum w:abstractNumId="4" w15:restartNumberingAfterBreak="0">
    <w:nsid w:val="0A451FE6"/>
    <w:multiLevelType w:val="hybridMultilevel"/>
    <w:tmpl w:val="CB68DA68"/>
    <w:lvl w:ilvl="0" w:tplc="6726933A">
      <w:numFmt w:val="bullet"/>
      <w:lvlText w:val=""/>
      <w:lvlJc w:val="left"/>
      <w:pPr>
        <w:ind w:left="343" w:hanging="118"/>
      </w:pPr>
      <w:rPr>
        <w:rFonts w:ascii="Wingdings" w:eastAsia="Wingdings" w:hAnsi="Wingdings" w:cs="Wingdings" w:hint="default"/>
        <w:b w:val="0"/>
        <w:bCs w:val="0"/>
        <w:i w:val="0"/>
        <w:iCs w:val="0"/>
        <w:color w:val="757575"/>
        <w:w w:val="98"/>
        <w:sz w:val="20"/>
        <w:szCs w:val="20"/>
        <w:lang w:val="en-US" w:eastAsia="en-US" w:bidi="ar-SA"/>
      </w:rPr>
    </w:lvl>
    <w:lvl w:ilvl="1" w:tplc="AC92FC38">
      <w:numFmt w:val="bullet"/>
      <w:lvlText w:val="•"/>
      <w:lvlJc w:val="left"/>
      <w:pPr>
        <w:ind w:left="659" w:hanging="118"/>
      </w:pPr>
      <w:rPr>
        <w:rFonts w:hint="default"/>
        <w:lang w:val="en-US" w:eastAsia="en-US" w:bidi="ar-SA"/>
      </w:rPr>
    </w:lvl>
    <w:lvl w:ilvl="2" w:tplc="A6C2D6F6">
      <w:numFmt w:val="bullet"/>
      <w:lvlText w:val="•"/>
      <w:lvlJc w:val="left"/>
      <w:pPr>
        <w:ind w:left="978" w:hanging="118"/>
      </w:pPr>
      <w:rPr>
        <w:rFonts w:hint="default"/>
        <w:lang w:val="en-US" w:eastAsia="en-US" w:bidi="ar-SA"/>
      </w:rPr>
    </w:lvl>
    <w:lvl w:ilvl="3" w:tplc="5AF865FC">
      <w:numFmt w:val="bullet"/>
      <w:lvlText w:val="•"/>
      <w:lvlJc w:val="left"/>
      <w:pPr>
        <w:ind w:left="1297" w:hanging="118"/>
      </w:pPr>
      <w:rPr>
        <w:rFonts w:hint="default"/>
        <w:lang w:val="en-US" w:eastAsia="en-US" w:bidi="ar-SA"/>
      </w:rPr>
    </w:lvl>
    <w:lvl w:ilvl="4" w:tplc="1122C8C0">
      <w:numFmt w:val="bullet"/>
      <w:lvlText w:val="•"/>
      <w:lvlJc w:val="left"/>
      <w:pPr>
        <w:ind w:left="1617" w:hanging="118"/>
      </w:pPr>
      <w:rPr>
        <w:rFonts w:hint="default"/>
        <w:lang w:val="en-US" w:eastAsia="en-US" w:bidi="ar-SA"/>
      </w:rPr>
    </w:lvl>
    <w:lvl w:ilvl="5" w:tplc="E84EBA74">
      <w:numFmt w:val="bullet"/>
      <w:lvlText w:val="•"/>
      <w:lvlJc w:val="left"/>
      <w:pPr>
        <w:ind w:left="1936" w:hanging="118"/>
      </w:pPr>
      <w:rPr>
        <w:rFonts w:hint="default"/>
        <w:lang w:val="en-US" w:eastAsia="en-US" w:bidi="ar-SA"/>
      </w:rPr>
    </w:lvl>
    <w:lvl w:ilvl="6" w:tplc="AA225930">
      <w:numFmt w:val="bullet"/>
      <w:lvlText w:val="•"/>
      <w:lvlJc w:val="left"/>
      <w:pPr>
        <w:ind w:left="2255" w:hanging="118"/>
      </w:pPr>
      <w:rPr>
        <w:rFonts w:hint="default"/>
        <w:lang w:val="en-US" w:eastAsia="en-US" w:bidi="ar-SA"/>
      </w:rPr>
    </w:lvl>
    <w:lvl w:ilvl="7" w:tplc="DDC69C16">
      <w:numFmt w:val="bullet"/>
      <w:lvlText w:val="•"/>
      <w:lvlJc w:val="left"/>
      <w:pPr>
        <w:ind w:left="2575" w:hanging="118"/>
      </w:pPr>
      <w:rPr>
        <w:rFonts w:hint="default"/>
        <w:lang w:val="en-US" w:eastAsia="en-US" w:bidi="ar-SA"/>
      </w:rPr>
    </w:lvl>
    <w:lvl w:ilvl="8" w:tplc="9C3876F2">
      <w:numFmt w:val="bullet"/>
      <w:lvlText w:val="•"/>
      <w:lvlJc w:val="left"/>
      <w:pPr>
        <w:ind w:left="2894" w:hanging="118"/>
      </w:pPr>
      <w:rPr>
        <w:rFonts w:hint="default"/>
        <w:lang w:val="en-US" w:eastAsia="en-US" w:bidi="ar-SA"/>
      </w:rPr>
    </w:lvl>
  </w:abstractNum>
  <w:abstractNum w:abstractNumId="5" w15:restartNumberingAfterBreak="0">
    <w:nsid w:val="0AF75937"/>
    <w:multiLevelType w:val="hybridMultilevel"/>
    <w:tmpl w:val="990A7BDC"/>
    <w:lvl w:ilvl="0" w:tplc="3C18CDE0">
      <w:numFmt w:val="bullet"/>
      <w:lvlText w:val=""/>
      <w:lvlJc w:val="left"/>
      <w:pPr>
        <w:ind w:left="342" w:hanging="111"/>
      </w:pPr>
      <w:rPr>
        <w:rFonts w:ascii="Wingdings" w:eastAsia="Wingdings" w:hAnsi="Wingdings" w:cs="Wingdings" w:hint="default"/>
        <w:b w:val="0"/>
        <w:bCs w:val="0"/>
        <w:i w:val="0"/>
        <w:iCs w:val="0"/>
        <w:color w:val="757575"/>
        <w:w w:val="98"/>
        <w:sz w:val="20"/>
        <w:szCs w:val="20"/>
        <w:lang w:val="en-US" w:eastAsia="en-US" w:bidi="ar-SA"/>
      </w:rPr>
    </w:lvl>
    <w:lvl w:ilvl="1" w:tplc="C310D652">
      <w:numFmt w:val="bullet"/>
      <w:lvlText w:val="•"/>
      <w:lvlJc w:val="left"/>
      <w:pPr>
        <w:ind w:left="611" w:hanging="111"/>
      </w:pPr>
      <w:rPr>
        <w:rFonts w:hint="default"/>
        <w:lang w:val="en-US" w:eastAsia="en-US" w:bidi="ar-SA"/>
      </w:rPr>
    </w:lvl>
    <w:lvl w:ilvl="2" w:tplc="89D413C0">
      <w:numFmt w:val="bullet"/>
      <w:lvlText w:val="•"/>
      <w:lvlJc w:val="left"/>
      <w:pPr>
        <w:ind w:left="883" w:hanging="111"/>
      </w:pPr>
      <w:rPr>
        <w:rFonts w:hint="default"/>
        <w:lang w:val="en-US" w:eastAsia="en-US" w:bidi="ar-SA"/>
      </w:rPr>
    </w:lvl>
    <w:lvl w:ilvl="3" w:tplc="03FE8A70">
      <w:numFmt w:val="bullet"/>
      <w:lvlText w:val="•"/>
      <w:lvlJc w:val="left"/>
      <w:pPr>
        <w:ind w:left="1155" w:hanging="111"/>
      </w:pPr>
      <w:rPr>
        <w:rFonts w:hint="default"/>
        <w:lang w:val="en-US" w:eastAsia="en-US" w:bidi="ar-SA"/>
      </w:rPr>
    </w:lvl>
    <w:lvl w:ilvl="4" w:tplc="717E4BB8">
      <w:numFmt w:val="bullet"/>
      <w:lvlText w:val="•"/>
      <w:lvlJc w:val="left"/>
      <w:pPr>
        <w:ind w:left="1426" w:hanging="111"/>
      </w:pPr>
      <w:rPr>
        <w:rFonts w:hint="default"/>
        <w:lang w:val="en-US" w:eastAsia="en-US" w:bidi="ar-SA"/>
      </w:rPr>
    </w:lvl>
    <w:lvl w:ilvl="5" w:tplc="61E02FE8">
      <w:numFmt w:val="bullet"/>
      <w:lvlText w:val="•"/>
      <w:lvlJc w:val="left"/>
      <w:pPr>
        <w:ind w:left="1698" w:hanging="111"/>
      </w:pPr>
      <w:rPr>
        <w:rFonts w:hint="default"/>
        <w:lang w:val="en-US" w:eastAsia="en-US" w:bidi="ar-SA"/>
      </w:rPr>
    </w:lvl>
    <w:lvl w:ilvl="6" w:tplc="303242B4">
      <w:numFmt w:val="bullet"/>
      <w:lvlText w:val="•"/>
      <w:lvlJc w:val="left"/>
      <w:pPr>
        <w:ind w:left="1970" w:hanging="111"/>
      </w:pPr>
      <w:rPr>
        <w:rFonts w:hint="default"/>
        <w:lang w:val="en-US" w:eastAsia="en-US" w:bidi="ar-SA"/>
      </w:rPr>
    </w:lvl>
    <w:lvl w:ilvl="7" w:tplc="47A4C150">
      <w:numFmt w:val="bullet"/>
      <w:lvlText w:val="•"/>
      <w:lvlJc w:val="left"/>
      <w:pPr>
        <w:ind w:left="2241" w:hanging="111"/>
      </w:pPr>
      <w:rPr>
        <w:rFonts w:hint="default"/>
        <w:lang w:val="en-US" w:eastAsia="en-US" w:bidi="ar-SA"/>
      </w:rPr>
    </w:lvl>
    <w:lvl w:ilvl="8" w:tplc="AF827C76">
      <w:numFmt w:val="bullet"/>
      <w:lvlText w:val="•"/>
      <w:lvlJc w:val="left"/>
      <w:pPr>
        <w:ind w:left="2513" w:hanging="111"/>
      </w:pPr>
      <w:rPr>
        <w:rFonts w:hint="default"/>
        <w:lang w:val="en-US" w:eastAsia="en-US" w:bidi="ar-SA"/>
      </w:rPr>
    </w:lvl>
  </w:abstractNum>
  <w:abstractNum w:abstractNumId="6" w15:restartNumberingAfterBreak="0">
    <w:nsid w:val="0E087FB0"/>
    <w:multiLevelType w:val="hybridMultilevel"/>
    <w:tmpl w:val="B9EC1BA6"/>
    <w:lvl w:ilvl="0" w:tplc="355EDB02">
      <w:numFmt w:val="bullet"/>
      <w:lvlText w:val=""/>
      <w:lvlJc w:val="left"/>
      <w:pPr>
        <w:ind w:left="350" w:hanging="118"/>
      </w:pPr>
      <w:rPr>
        <w:rFonts w:ascii="Wingdings" w:eastAsia="Wingdings" w:hAnsi="Wingdings" w:cs="Wingdings" w:hint="default"/>
        <w:b w:val="0"/>
        <w:bCs w:val="0"/>
        <w:i w:val="0"/>
        <w:iCs w:val="0"/>
        <w:color w:val="757575"/>
        <w:w w:val="98"/>
        <w:sz w:val="20"/>
        <w:szCs w:val="20"/>
        <w:lang w:val="en-US" w:eastAsia="en-US" w:bidi="ar-SA"/>
      </w:rPr>
    </w:lvl>
    <w:lvl w:ilvl="1" w:tplc="9270734A">
      <w:numFmt w:val="bullet"/>
      <w:lvlText w:val="•"/>
      <w:lvlJc w:val="left"/>
      <w:pPr>
        <w:ind w:left="629" w:hanging="118"/>
      </w:pPr>
      <w:rPr>
        <w:rFonts w:hint="default"/>
        <w:lang w:val="en-US" w:eastAsia="en-US" w:bidi="ar-SA"/>
      </w:rPr>
    </w:lvl>
    <w:lvl w:ilvl="2" w:tplc="614ADECC">
      <w:numFmt w:val="bullet"/>
      <w:lvlText w:val="•"/>
      <w:lvlJc w:val="left"/>
      <w:pPr>
        <w:ind w:left="899" w:hanging="118"/>
      </w:pPr>
      <w:rPr>
        <w:rFonts w:hint="default"/>
        <w:lang w:val="en-US" w:eastAsia="en-US" w:bidi="ar-SA"/>
      </w:rPr>
    </w:lvl>
    <w:lvl w:ilvl="3" w:tplc="E96EB206">
      <w:numFmt w:val="bullet"/>
      <w:lvlText w:val="•"/>
      <w:lvlJc w:val="left"/>
      <w:pPr>
        <w:ind w:left="1168" w:hanging="118"/>
      </w:pPr>
      <w:rPr>
        <w:rFonts w:hint="default"/>
        <w:lang w:val="en-US" w:eastAsia="en-US" w:bidi="ar-SA"/>
      </w:rPr>
    </w:lvl>
    <w:lvl w:ilvl="4" w:tplc="3CB096AA">
      <w:numFmt w:val="bullet"/>
      <w:lvlText w:val="•"/>
      <w:lvlJc w:val="left"/>
      <w:pPr>
        <w:ind w:left="1438" w:hanging="118"/>
      </w:pPr>
      <w:rPr>
        <w:rFonts w:hint="default"/>
        <w:lang w:val="en-US" w:eastAsia="en-US" w:bidi="ar-SA"/>
      </w:rPr>
    </w:lvl>
    <w:lvl w:ilvl="5" w:tplc="8D4AC254">
      <w:numFmt w:val="bullet"/>
      <w:lvlText w:val="•"/>
      <w:lvlJc w:val="left"/>
      <w:pPr>
        <w:ind w:left="1707" w:hanging="118"/>
      </w:pPr>
      <w:rPr>
        <w:rFonts w:hint="default"/>
        <w:lang w:val="en-US" w:eastAsia="en-US" w:bidi="ar-SA"/>
      </w:rPr>
    </w:lvl>
    <w:lvl w:ilvl="6" w:tplc="913ACB86">
      <w:numFmt w:val="bullet"/>
      <w:lvlText w:val="•"/>
      <w:lvlJc w:val="left"/>
      <w:pPr>
        <w:ind w:left="1977" w:hanging="118"/>
      </w:pPr>
      <w:rPr>
        <w:rFonts w:hint="default"/>
        <w:lang w:val="en-US" w:eastAsia="en-US" w:bidi="ar-SA"/>
      </w:rPr>
    </w:lvl>
    <w:lvl w:ilvl="7" w:tplc="8578E4C6">
      <w:numFmt w:val="bullet"/>
      <w:lvlText w:val="•"/>
      <w:lvlJc w:val="left"/>
      <w:pPr>
        <w:ind w:left="2246" w:hanging="118"/>
      </w:pPr>
      <w:rPr>
        <w:rFonts w:hint="default"/>
        <w:lang w:val="en-US" w:eastAsia="en-US" w:bidi="ar-SA"/>
      </w:rPr>
    </w:lvl>
    <w:lvl w:ilvl="8" w:tplc="3858DD9C">
      <w:numFmt w:val="bullet"/>
      <w:lvlText w:val="•"/>
      <w:lvlJc w:val="left"/>
      <w:pPr>
        <w:ind w:left="2516" w:hanging="118"/>
      </w:pPr>
      <w:rPr>
        <w:rFonts w:hint="default"/>
        <w:lang w:val="en-US" w:eastAsia="en-US" w:bidi="ar-SA"/>
      </w:rPr>
    </w:lvl>
  </w:abstractNum>
  <w:abstractNum w:abstractNumId="7" w15:restartNumberingAfterBreak="0">
    <w:nsid w:val="0E864C75"/>
    <w:multiLevelType w:val="hybridMultilevel"/>
    <w:tmpl w:val="00CA7DEE"/>
    <w:lvl w:ilvl="0" w:tplc="4C328970">
      <w:start w:val="70"/>
      <w:numFmt w:val="bullet"/>
      <w:lvlText w:val="-"/>
      <w:lvlJc w:val="left"/>
      <w:pPr>
        <w:ind w:left="594" w:hanging="360"/>
      </w:pPr>
      <w:rPr>
        <w:rFonts w:ascii="SassoonPrimaryInfant" w:eastAsia="Segoe UI" w:hAnsi="SassoonPrimaryInfant" w:cs="Segoe UI" w:hint="default"/>
        <w:color w:val="231F20"/>
        <w:w w:val="105"/>
        <w:sz w:val="18"/>
      </w:rPr>
    </w:lvl>
    <w:lvl w:ilvl="1" w:tplc="08090003" w:tentative="1">
      <w:start w:val="1"/>
      <w:numFmt w:val="bullet"/>
      <w:lvlText w:val="o"/>
      <w:lvlJc w:val="left"/>
      <w:pPr>
        <w:ind w:left="1314" w:hanging="360"/>
      </w:pPr>
      <w:rPr>
        <w:rFonts w:ascii="Courier New" w:hAnsi="Courier New" w:cs="Courier New" w:hint="default"/>
      </w:rPr>
    </w:lvl>
    <w:lvl w:ilvl="2" w:tplc="08090005" w:tentative="1">
      <w:start w:val="1"/>
      <w:numFmt w:val="bullet"/>
      <w:lvlText w:val=""/>
      <w:lvlJc w:val="left"/>
      <w:pPr>
        <w:ind w:left="2034" w:hanging="360"/>
      </w:pPr>
      <w:rPr>
        <w:rFonts w:ascii="Wingdings" w:hAnsi="Wingdings" w:hint="default"/>
      </w:rPr>
    </w:lvl>
    <w:lvl w:ilvl="3" w:tplc="08090001" w:tentative="1">
      <w:start w:val="1"/>
      <w:numFmt w:val="bullet"/>
      <w:lvlText w:val=""/>
      <w:lvlJc w:val="left"/>
      <w:pPr>
        <w:ind w:left="2754" w:hanging="360"/>
      </w:pPr>
      <w:rPr>
        <w:rFonts w:ascii="Symbol" w:hAnsi="Symbol" w:hint="default"/>
      </w:rPr>
    </w:lvl>
    <w:lvl w:ilvl="4" w:tplc="08090003" w:tentative="1">
      <w:start w:val="1"/>
      <w:numFmt w:val="bullet"/>
      <w:lvlText w:val="o"/>
      <w:lvlJc w:val="left"/>
      <w:pPr>
        <w:ind w:left="3474" w:hanging="360"/>
      </w:pPr>
      <w:rPr>
        <w:rFonts w:ascii="Courier New" w:hAnsi="Courier New" w:cs="Courier New" w:hint="default"/>
      </w:rPr>
    </w:lvl>
    <w:lvl w:ilvl="5" w:tplc="08090005" w:tentative="1">
      <w:start w:val="1"/>
      <w:numFmt w:val="bullet"/>
      <w:lvlText w:val=""/>
      <w:lvlJc w:val="left"/>
      <w:pPr>
        <w:ind w:left="4194" w:hanging="360"/>
      </w:pPr>
      <w:rPr>
        <w:rFonts w:ascii="Wingdings" w:hAnsi="Wingdings" w:hint="default"/>
      </w:rPr>
    </w:lvl>
    <w:lvl w:ilvl="6" w:tplc="08090001" w:tentative="1">
      <w:start w:val="1"/>
      <w:numFmt w:val="bullet"/>
      <w:lvlText w:val=""/>
      <w:lvlJc w:val="left"/>
      <w:pPr>
        <w:ind w:left="4914" w:hanging="360"/>
      </w:pPr>
      <w:rPr>
        <w:rFonts w:ascii="Symbol" w:hAnsi="Symbol" w:hint="default"/>
      </w:rPr>
    </w:lvl>
    <w:lvl w:ilvl="7" w:tplc="08090003" w:tentative="1">
      <w:start w:val="1"/>
      <w:numFmt w:val="bullet"/>
      <w:lvlText w:val="o"/>
      <w:lvlJc w:val="left"/>
      <w:pPr>
        <w:ind w:left="5634" w:hanging="360"/>
      </w:pPr>
      <w:rPr>
        <w:rFonts w:ascii="Courier New" w:hAnsi="Courier New" w:cs="Courier New" w:hint="default"/>
      </w:rPr>
    </w:lvl>
    <w:lvl w:ilvl="8" w:tplc="08090005" w:tentative="1">
      <w:start w:val="1"/>
      <w:numFmt w:val="bullet"/>
      <w:lvlText w:val=""/>
      <w:lvlJc w:val="left"/>
      <w:pPr>
        <w:ind w:left="6354" w:hanging="360"/>
      </w:pPr>
      <w:rPr>
        <w:rFonts w:ascii="Wingdings" w:hAnsi="Wingdings" w:hint="default"/>
      </w:rPr>
    </w:lvl>
  </w:abstractNum>
  <w:abstractNum w:abstractNumId="8" w15:restartNumberingAfterBreak="0">
    <w:nsid w:val="0ED12BD2"/>
    <w:multiLevelType w:val="hybridMultilevel"/>
    <w:tmpl w:val="AB9617A2"/>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9" w15:restartNumberingAfterBreak="0">
    <w:nsid w:val="12AC7D22"/>
    <w:multiLevelType w:val="hybridMultilevel"/>
    <w:tmpl w:val="C8CA97B2"/>
    <w:lvl w:ilvl="0" w:tplc="1FF44142">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119622F4">
      <w:numFmt w:val="bullet"/>
      <w:lvlText w:val="•"/>
      <w:lvlJc w:val="left"/>
      <w:pPr>
        <w:ind w:left="629" w:hanging="118"/>
      </w:pPr>
      <w:rPr>
        <w:rFonts w:hint="default"/>
        <w:lang w:val="en-US" w:eastAsia="en-US" w:bidi="ar-SA"/>
      </w:rPr>
    </w:lvl>
    <w:lvl w:ilvl="2" w:tplc="3598786A">
      <w:numFmt w:val="bullet"/>
      <w:lvlText w:val="•"/>
      <w:lvlJc w:val="left"/>
      <w:pPr>
        <w:ind w:left="898" w:hanging="118"/>
      </w:pPr>
      <w:rPr>
        <w:rFonts w:hint="default"/>
        <w:lang w:val="en-US" w:eastAsia="en-US" w:bidi="ar-SA"/>
      </w:rPr>
    </w:lvl>
    <w:lvl w:ilvl="3" w:tplc="1076EB14">
      <w:numFmt w:val="bullet"/>
      <w:lvlText w:val="•"/>
      <w:lvlJc w:val="left"/>
      <w:pPr>
        <w:ind w:left="1167" w:hanging="118"/>
      </w:pPr>
      <w:rPr>
        <w:rFonts w:hint="default"/>
        <w:lang w:val="en-US" w:eastAsia="en-US" w:bidi="ar-SA"/>
      </w:rPr>
    </w:lvl>
    <w:lvl w:ilvl="4" w:tplc="0A0E0234">
      <w:numFmt w:val="bullet"/>
      <w:lvlText w:val="•"/>
      <w:lvlJc w:val="left"/>
      <w:pPr>
        <w:ind w:left="1436" w:hanging="118"/>
      </w:pPr>
      <w:rPr>
        <w:rFonts w:hint="default"/>
        <w:lang w:val="en-US" w:eastAsia="en-US" w:bidi="ar-SA"/>
      </w:rPr>
    </w:lvl>
    <w:lvl w:ilvl="5" w:tplc="04CEC14A">
      <w:numFmt w:val="bullet"/>
      <w:lvlText w:val="•"/>
      <w:lvlJc w:val="left"/>
      <w:pPr>
        <w:ind w:left="1705" w:hanging="118"/>
      </w:pPr>
      <w:rPr>
        <w:rFonts w:hint="default"/>
        <w:lang w:val="en-US" w:eastAsia="en-US" w:bidi="ar-SA"/>
      </w:rPr>
    </w:lvl>
    <w:lvl w:ilvl="6" w:tplc="A4C6E7A4">
      <w:numFmt w:val="bullet"/>
      <w:lvlText w:val="•"/>
      <w:lvlJc w:val="left"/>
      <w:pPr>
        <w:ind w:left="1974" w:hanging="118"/>
      </w:pPr>
      <w:rPr>
        <w:rFonts w:hint="default"/>
        <w:lang w:val="en-US" w:eastAsia="en-US" w:bidi="ar-SA"/>
      </w:rPr>
    </w:lvl>
    <w:lvl w:ilvl="7" w:tplc="2AD482A0">
      <w:numFmt w:val="bullet"/>
      <w:lvlText w:val="•"/>
      <w:lvlJc w:val="left"/>
      <w:pPr>
        <w:ind w:left="2243" w:hanging="118"/>
      </w:pPr>
      <w:rPr>
        <w:rFonts w:hint="default"/>
        <w:lang w:val="en-US" w:eastAsia="en-US" w:bidi="ar-SA"/>
      </w:rPr>
    </w:lvl>
    <w:lvl w:ilvl="8" w:tplc="CFAA3B20">
      <w:numFmt w:val="bullet"/>
      <w:lvlText w:val="•"/>
      <w:lvlJc w:val="left"/>
      <w:pPr>
        <w:ind w:left="2512" w:hanging="118"/>
      </w:pPr>
      <w:rPr>
        <w:rFonts w:hint="default"/>
        <w:lang w:val="en-US" w:eastAsia="en-US" w:bidi="ar-SA"/>
      </w:rPr>
    </w:lvl>
  </w:abstractNum>
  <w:abstractNum w:abstractNumId="10" w15:restartNumberingAfterBreak="0">
    <w:nsid w:val="13270063"/>
    <w:multiLevelType w:val="hybridMultilevel"/>
    <w:tmpl w:val="0B3A1EA0"/>
    <w:lvl w:ilvl="0" w:tplc="4000D12A">
      <w:numFmt w:val="bullet"/>
      <w:lvlText w:val=""/>
      <w:lvlJc w:val="left"/>
      <w:pPr>
        <w:ind w:left="347" w:hanging="118"/>
      </w:pPr>
      <w:rPr>
        <w:rFonts w:ascii="Wingdings" w:eastAsia="Wingdings" w:hAnsi="Wingdings" w:cs="Wingdings" w:hint="default"/>
        <w:b w:val="0"/>
        <w:bCs w:val="0"/>
        <w:i w:val="0"/>
        <w:iCs w:val="0"/>
        <w:color w:val="757575"/>
        <w:w w:val="98"/>
        <w:sz w:val="20"/>
        <w:szCs w:val="20"/>
        <w:lang w:val="en-US" w:eastAsia="en-US" w:bidi="ar-SA"/>
      </w:rPr>
    </w:lvl>
    <w:lvl w:ilvl="1" w:tplc="CE809598">
      <w:numFmt w:val="bullet"/>
      <w:lvlText w:val="•"/>
      <w:lvlJc w:val="left"/>
      <w:pPr>
        <w:ind w:left="611" w:hanging="118"/>
      </w:pPr>
      <w:rPr>
        <w:rFonts w:hint="default"/>
        <w:lang w:val="en-US" w:eastAsia="en-US" w:bidi="ar-SA"/>
      </w:rPr>
    </w:lvl>
    <w:lvl w:ilvl="2" w:tplc="80863336">
      <w:numFmt w:val="bullet"/>
      <w:lvlText w:val="•"/>
      <w:lvlJc w:val="left"/>
      <w:pPr>
        <w:ind w:left="883" w:hanging="118"/>
      </w:pPr>
      <w:rPr>
        <w:rFonts w:hint="default"/>
        <w:lang w:val="en-US" w:eastAsia="en-US" w:bidi="ar-SA"/>
      </w:rPr>
    </w:lvl>
    <w:lvl w:ilvl="3" w:tplc="E8162410">
      <w:numFmt w:val="bullet"/>
      <w:lvlText w:val="•"/>
      <w:lvlJc w:val="left"/>
      <w:pPr>
        <w:ind w:left="1155" w:hanging="118"/>
      </w:pPr>
      <w:rPr>
        <w:rFonts w:hint="default"/>
        <w:lang w:val="en-US" w:eastAsia="en-US" w:bidi="ar-SA"/>
      </w:rPr>
    </w:lvl>
    <w:lvl w:ilvl="4" w:tplc="CA7EF2F6">
      <w:numFmt w:val="bullet"/>
      <w:lvlText w:val="•"/>
      <w:lvlJc w:val="left"/>
      <w:pPr>
        <w:ind w:left="1426" w:hanging="118"/>
      </w:pPr>
      <w:rPr>
        <w:rFonts w:hint="default"/>
        <w:lang w:val="en-US" w:eastAsia="en-US" w:bidi="ar-SA"/>
      </w:rPr>
    </w:lvl>
    <w:lvl w:ilvl="5" w:tplc="4E3CE774">
      <w:numFmt w:val="bullet"/>
      <w:lvlText w:val="•"/>
      <w:lvlJc w:val="left"/>
      <w:pPr>
        <w:ind w:left="1698" w:hanging="118"/>
      </w:pPr>
      <w:rPr>
        <w:rFonts w:hint="default"/>
        <w:lang w:val="en-US" w:eastAsia="en-US" w:bidi="ar-SA"/>
      </w:rPr>
    </w:lvl>
    <w:lvl w:ilvl="6" w:tplc="C9BCD92C">
      <w:numFmt w:val="bullet"/>
      <w:lvlText w:val="•"/>
      <w:lvlJc w:val="left"/>
      <w:pPr>
        <w:ind w:left="1970" w:hanging="118"/>
      </w:pPr>
      <w:rPr>
        <w:rFonts w:hint="default"/>
        <w:lang w:val="en-US" w:eastAsia="en-US" w:bidi="ar-SA"/>
      </w:rPr>
    </w:lvl>
    <w:lvl w:ilvl="7" w:tplc="04B8763A">
      <w:numFmt w:val="bullet"/>
      <w:lvlText w:val="•"/>
      <w:lvlJc w:val="left"/>
      <w:pPr>
        <w:ind w:left="2241" w:hanging="118"/>
      </w:pPr>
      <w:rPr>
        <w:rFonts w:hint="default"/>
        <w:lang w:val="en-US" w:eastAsia="en-US" w:bidi="ar-SA"/>
      </w:rPr>
    </w:lvl>
    <w:lvl w:ilvl="8" w:tplc="202E0CBC">
      <w:numFmt w:val="bullet"/>
      <w:lvlText w:val="•"/>
      <w:lvlJc w:val="left"/>
      <w:pPr>
        <w:ind w:left="2513" w:hanging="118"/>
      </w:pPr>
      <w:rPr>
        <w:rFonts w:hint="default"/>
        <w:lang w:val="en-US" w:eastAsia="en-US" w:bidi="ar-SA"/>
      </w:rPr>
    </w:lvl>
  </w:abstractNum>
  <w:abstractNum w:abstractNumId="11" w15:restartNumberingAfterBreak="0">
    <w:nsid w:val="16FF5B78"/>
    <w:multiLevelType w:val="hybridMultilevel"/>
    <w:tmpl w:val="8674AA5A"/>
    <w:lvl w:ilvl="0" w:tplc="CCE284C4">
      <w:numFmt w:val="bullet"/>
      <w:lvlText w:val=""/>
      <w:lvlJc w:val="left"/>
      <w:pPr>
        <w:ind w:left="345" w:hanging="118"/>
      </w:pPr>
      <w:rPr>
        <w:rFonts w:ascii="Wingdings" w:eastAsia="Wingdings" w:hAnsi="Wingdings" w:cs="Wingdings" w:hint="default"/>
        <w:b w:val="0"/>
        <w:bCs w:val="0"/>
        <w:i w:val="0"/>
        <w:iCs w:val="0"/>
        <w:color w:val="757575"/>
        <w:w w:val="98"/>
        <w:sz w:val="20"/>
        <w:szCs w:val="20"/>
        <w:lang w:val="en-US" w:eastAsia="en-US" w:bidi="ar-SA"/>
      </w:rPr>
    </w:lvl>
    <w:lvl w:ilvl="1" w:tplc="B85AFE56">
      <w:numFmt w:val="bullet"/>
      <w:lvlText w:val="•"/>
      <w:lvlJc w:val="left"/>
      <w:pPr>
        <w:ind w:left="631" w:hanging="118"/>
      </w:pPr>
      <w:rPr>
        <w:rFonts w:hint="default"/>
        <w:lang w:val="en-US" w:eastAsia="en-US" w:bidi="ar-SA"/>
      </w:rPr>
    </w:lvl>
    <w:lvl w:ilvl="2" w:tplc="C498A1BC">
      <w:numFmt w:val="bullet"/>
      <w:lvlText w:val="•"/>
      <w:lvlJc w:val="left"/>
      <w:pPr>
        <w:ind w:left="922" w:hanging="118"/>
      </w:pPr>
      <w:rPr>
        <w:rFonts w:hint="default"/>
        <w:lang w:val="en-US" w:eastAsia="en-US" w:bidi="ar-SA"/>
      </w:rPr>
    </w:lvl>
    <w:lvl w:ilvl="3" w:tplc="3A4E2FC4">
      <w:numFmt w:val="bullet"/>
      <w:lvlText w:val="•"/>
      <w:lvlJc w:val="left"/>
      <w:pPr>
        <w:ind w:left="1213" w:hanging="118"/>
      </w:pPr>
      <w:rPr>
        <w:rFonts w:hint="default"/>
        <w:lang w:val="en-US" w:eastAsia="en-US" w:bidi="ar-SA"/>
      </w:rPr>
    </w:lvl>
    <w:lvl w:ilvl="4" w:tplc="E692EF08">
      <w:numFmt w:val="bullet"/>
      <w:lvlText w:val="•"/>
      <w:lvlJc w:val="left"/>
      <w:pPr>
        <w:ind w:left="1504" w:hanging="118"/>
      </w:pPr>
      <w:rPr>
        <w:rFonts w:hint="default"/>
        <w:lang w:val="en-US" w:eastAsia="en-US" w:bidi="ar-SA"/>
      </w:rPr>
    </w:lvl>
    <w:lvl w:ilvl="5" w:tplc="BA0AAC8E">
      <w:numFmt w:val="bullet"/>
      <w:lvlText w:val="•"/>
      <w:lvlJc w:val="left"/>
      <w:pPr>
        <w:ind w:left="1796" w:hanging="118"/>
      </w:pPr>
      <w:rPr>
        <w:rFonts w:hint="default"/>
        <w:lang w:val="en-US" w:eastAsia="en-US" w:bidi="ar-SA"/>
      </w:rPr>
    </w:lvl>
    <w:lvl w:ilvl="6" w:tplc="4D3434A4">
      <w:numFmt w:val="bullet"/>
      <w:lvlText w:val="•"/>
      <w:lvlJc w:val="left"/>
      <w:pPr>
        <w:ind w:left="2087" w:hanging="118"/>
      </w:pPr>
      <w:rPr>
        <w:rFonts w:hint="default"/>
        <w:lang w:val="en-US" w:eastAsia="en-US" w:bidi="ar-SA"/>
      </w:rPr>
    </w:lvl>
    <w:lvl w:ilvl="7" w:tplc="FC946618">
      <w:numFmt w:val="bullet"/>
      <w:lvlText w:val="•"/>
      <w:lvlJc w:val="left"/>
      <w:pPr>
        <w:ind w:left="2378" w:hanging="118"/>
      </w:pPr>
      <w:rPr>
        <w:rFonts w:hint="default"/>
        <w:lang w:val="en-US" w:eastAsia="en-US" w:bidi="ar-SA"/>
      </w:rPr>
    </w:lvl>
    <w:lvl w:ilvl="8" w:tplc="034CEB0A">
      <w:numFmt w:val="bullet"/>
      <w:lvlText w:val="•"/>
      <w:lvlJc w:val="left"/>
      <w:pPr>
        <w:ind w:left="2669" w:hanging="118"/>
      </w:pPr>
      <w:rPr>
        <w:rFonts w:hint="default"/>
        <w:lang w:val="en-US" w:eastAsia="en-US" w:bidi="ar-SA"/>
      </w:rPr>
    </w:lvl>
  </w:abstractNum>
  <w:abstractNum w:abstractNumId="12" w15:restartNumberingAfterBreak="0">
    <w:nsid w:val="18F367B6"/>
    <w:multiLevelType w:val="hybridMultilevel"/>
    <w:tmpl w:val="F49A39D8"/>
    <w:lvl w:ilvl="0" w:tplc="986E5BCC">
      <w:numFmt w:val="bullet"/>
      <w:lvlText w:val=""/>
      <w:lvlJc w:val="left"/>
      <w:pPr>
        <w:ind w:left="483" w:hanging="360"/>
      </w:pPr>
      <w:rPr>
        <w:rFonts w:ascii="Wingdings" w:eastAsia="Wingdings" w:hAnsi="Wingdings" w:cs="Wingdings" w:hint="default"/>
        <w:b w:val="0"/>
        <w:bCs w:val="0"/>
        <w:i w:val="0"/>
        <w:iCs w:val="0"/>
        <w:color w:val="757575"/>
        <w:w w:val="98"/>
        <w:sz w:val="20"/>
        <w:szCs w:val="20"/>
        <w:lang w:val="en-US" w:eastAsia="en-US" w:bidi="ar-SA"/>
      </w:rPr>
    </w:lvl>
    <w:lvl w:ilvl="1" w:tplc="05D2C464">
      <w:numFmt w:val="bullet"/>
      <w:lvlText w:val="•"/>
      <w:lvlJc w:val="left"/>
      <w:pPr>
        <w:ind w:left="757" w:hanging="360"/>
      </w:pPr>
      <w:rPr>
        <w:rFonts w:hint="default"/>
        <w:lang w:val="en-US" w:eastAsia="en-US" w:bidi="ar-SA"/>
      </w:rPr>
    </w:lvl>
    <w:lvl w:ilvl="2" w:tplc="C80C2176">
      <w:numFmt w:val="bullet"/>
      <w:lvlText w:val="•"/>
      <w:lvlJc w:val="left"/>
      <w:pPr>
        <w:ind w:left="1034" w:hanging="360"/>
      </w:pPr>
      <w:rPr>
        <w:rFonts w:hint="default"/>
        <w:lang w:val="en-US" w:eastAsia="en-US" w:bidi="ar-SA"/>
      </w:rPr>
    </w:lvl>
    <w:lvl w:ilvl="3" w:tplc="2BF01FC6">
      <w:numFmt w:val="bullet"/>
      <w:lvlText w:val="•"/>
      <w:lvlJc w:val="left"/>
      <w:pPr>
        <w:ind w:left="1311" w:hanging="360"/>
      </w:pPr>
      <w:rPr>
        <w:rFonts w:hint="default"/>
        <w:lang w:val="en-US" w:eastAsia="en-US" w:bidi="ar-SA"/>
      </w:rPr>
    </w:lvl>
    <w:lvl w:ilvl="4" w:tplc="2F7AC2A8">
      <w:numFmt w:val="bullet"/>
      <w:lvlText w:val="•"/>
      <w:lvlJc w:val="left"/>
      <w:pPr>
        <w:ind w:left="1588" w:hanging="360"/>
      </w:pPr>
      <w:rPr>
        <w:rFonts w:hint="default"/>
        <w:lang w:val="en-US" w:eastAsia="en-US" w:bidi="ar-SA"/>
      </w:rPr>
    </w:lvl>
    <w:lvl w:ilvl="5" w:tplc="616E0ED8">
      <w:numFmt w:val="bullet"/>
      <w:lvlText w:val="•"/>
      <w:lvlJc w:val="left"/>
      <w:pPr>
        <w:ind w:left="1866" w:hanging="360"/>
      </w:pPr>
      <w:rPr>
        <w:rFonts w:hint="default"/>
        <w:lang w:val="en-US" w:eastAsia="en-US" w:bidi="ar-SA"/>
      </w:rPr>
    </w:lvl>
    <w:lvl w:ilvl="6" w:tplc="D2521FCA">
      <w:numFmt w:val="bullet"/>
      <w:lvlText w:val="•"/>
      <w:lvlJc w:val="left"/>
      <w:pPr>
        <w:ind w:left="2143" w:hanging="360"/>
      </w:pPr>
      <w:rPr>
        <w:rFonts w:hint="default"/>
        <w:lang w:val="en-US" w:eastAsia="en-US" w:bidi="ar-SA"/>
      </w:rPr>
    </w:lvl>
    <w:lvl w:ilvl="7" w:tplc="CD281DF6">
      <w:numFmt w:val="bullet"/>
      <w:lvlText w:val="•"/>
      <w:lvlJc w:val="left"/>
      <w:pPr>
        <w:ind w:left="2420" w:hanging="360"/>
      </w:pPr>
      <w:rPr>
        <w:rFonts w:hint="default"/>
        <w:lang w:val="en-US" w:eastAsia="en-US" w:bidi="ar-SA"/>
      </w:rPr>
    </w:lvl>
    <w:lvl w:ilvl="8" w:tplc="D9342D22">
      <w:numFmt w:val="bullet"/>
      <w:lvlText w:val="•"/>
      <w:lvlJc w:val="left"/>
      <w:pPr>
        <w:ind w:left="2697" w:hanging="360"/>
      </w:pPr>
      <w:rPr>
        <w:rFonts w:hint="default"/>
        <w:lang w:val="en-US" w:eastAsia="en-US" w:bidi="ar-SA"/>
      </w:rPr>
    </w:lvl>
  </w:abstractNum>
  <w:abstractNum w:abstractNumId="13" w15:restartNumberingAfterBreak="0">
    <w:nsid w:val="1BA24B0F"/>
    <w:multiLevelType w:val="hybridMultilevel"/>
    <w:tmpl w:val="290C0572"/>
    <w:lvl w:ilvl="0" w:tplc="2BF26E68">
      <w:numFmt w:val="bullet"/>
      <w:lvlText w:val=""/>
      <w:lvlJc w:val="left"/>
      <w:pPr>
        <w:ind w:left="347" w:hanging="118"/>
      </w:pPr>
      <w:rPr>
        <w:rFonts w:ascii="Wingdings" w:eastAsia="Wingdings" w:hAnsi="Wingdings" w:cs="Wingdings" w:hint="default"/>
        <w:b w:val="0"/>
        <w:bCs w:val="0"/>
        <w:i w:val="0"/>
        <w:iCs w:val="0"/>
        <w:color w:val="757575"/>
        <w:w w:val="98"/>
        <w:sz w:val="20"/>
        <w:szCs w:val="20"/>
        <w:lang w:val="en-US" w:eastAsia="en-US" w:bidi="ar-SA"/>
      </w:rPr>
    </w:lvl>
    <w:lvl w:ilvl="1" w:tplc="0E6E0286">
      <w:numFmt w:val="bullet"/>
      <w:lvlText w:val="•"/>
      <w:lvlJc w:val="left"/>
      <w:pPr>
        <w:ind w:left="611" w:hanging="118"/>
      </w:pPr>
      <w:rPr>
        <w:rFonts w:hint="default"/>
        <w:lang w:val="en-US" w:eastAsia="en-US" w:bidi="ar-SA"/>
      </w:rPr>
    </w:lvl>
    <w:lvl w:ilvl="2" w:tplc="346449BE">
      <w:numFmt w:val="bullet"/>
      <w:lvlText w:val="•"/>
      <w:lvlJc w:val="left"/>
      <w:pPr>
        <w:ind w:left="883" w:hanging="118"/>
      </w:pPr>
      <w:rPr>
        <w:rFonts w:hint="default"/>
        <w:lang w:val="en-US" w:eastAsia="en-US" w:bidi="ar-SA"/>
      </w:rPr>
    </w:lvl>
    <w:lvl w:ilvl="3" w:tplc="638A1512">
      <w:numFmt w:val="bullet"/>
      <w:lvlText w:val="•"/>
      <w:lvlJc w:val="left"/>
      <w:pPr>
        <w:ind w:left="1155" w:hanging="118"/>
      </w:pPr>
      <w:rPr>
        <w:rFonts w:hint="default"/>
        <w:lang w:val="en-US" w:eastAsia="en-US" w:bidi="ar-SA"/>
      </w:rPr>
    </w:lvl>
    <w:lvl w:ilvl="4" w:tplc="BE16E450">
      <w:numFmt w:val="bullet"/>
      <w:lvlText w:val="•"/>
      <w:lvlJc w:val="left"/>
      <w:pPr>
        <w:ind w:left="1426" w:hanging="118"/>
      </w:pPr>
      <w:rPr>
        <w:rFonts w:hint="default"/>
        <w:lang w:val="en-US" w:eastAsia="en-US" w:bidi="ar-SA"/>
      </w:rPr>
    </w:lvl>
    <w:lvl w:ilvl="5" w:tplc="8362B4E2">
      <w:numFmt w:val="bullet"/>
      <w:lvlText w:val="•"/>
      <w:lvlJc w:val="left"/>
      <w:pPr>
        <w:ind w:left="1698" w:hanging="118"/>
      </w:pPr>
      <w:rPr>
        <w:rFonts w:hint="default"/>
        <w:lang w:val="en-US" w:eastAsia="en-US" w:bidi="ar-SA"/>
      </w:rPr>
    </w:lvl>
    <w:lvl w:ilvl="6" w:tplc="E37C9402">
      <w:numFmt w:val="bullet"/>
      <w:lvlText w:val="•"/>
      <w:lvlJc w:val="left"/>
      <w:pPr>
        <w:ind w:left="1970" w:hanging="118"/>
      </w:pPr>
      <w:rPr>
        <w:rFonts w:hint="default"/>
        <w:lang w:val="en-US" w:eastAsia="en-US" w:bidi="ar-SA"/>
      </w:rPr>
    </w:lvl>
    <w:lvl w:ilvl="7" w:tplc="BC187A6C">
      <w:numFmt w:val="bullet"/>
      <w:lvlText w:val="•"/>
      <w:lvlJc w:val="left"/>
      <w:pPr>
        <w:ind w:left="2241" w:hanging="118"/>
      </w:pPr>
      <w:rPr>
        <w:rFonts w:hint="default"/>
        <w:lang w:val="en-US" w:eastAsia="en-US" w:bidi="ar-SA"/>
      </w:rPr>
    </w:lvl>
    <w:lvl w:ilvl="8" w:tplc="05C81084">
      <w:numFmt w:val="bullet"/>
      <w:lvlText w:val="•"/>
      <w:lvlJc w:val="left"/>
      <w:pPr>
        <w:ind w:left="2513" w:hanging="118"/>
      </w:pPr>
      <w:rPr>
        <w:rFonts w:hint="default"/>
        <w:lang w:val="en-US" w:eastAsia="en-US" w:bidi="ar-SA"/>
      </w:rPr>
    </w:lvl>
  </w:abstractNum>
  <w:abstractNum w:abstractNumId="14" w15:restartNumberingAfterBreak="0">
    <w:nsid w:val="1BA41153"/>
    <w:multiLevelType w:val="hybridMultilevel"/>
    <w:tmpl w:val="8C4260EE"/>
    <w:lvl w:ilvl="0" w:tplc="100639F2">
      <w:numFmt w:val="bullet"/>
      <w:lvlText w:val=""/>
      <w:lvlJc w:val="left"/>
      <w:pPr>
        <w:ind w:left="345" w:hanging="113"/>
      </w:pPr>
      <w:rPr>
        <w:rFonts w:ascii="Wingdings" w:eastAsia="Wingdings" w:hAnsi="Wingdings" w:cs="Wingdings" w:hint="default"/>
        <w:b w:val="0"/>
        <w:bCs w:val="0"/>
        <w:i w:val="0"/>
        <w:iCs w:val="0"/>
        <w:color w:val="757575"/>
        <w:w w:val="98"/>
        <w:sz w:val="20"/>
        <w:szCs w:val="20"/>
        <w:lang w:val="en-US" w:eastAsia="en-US" w:bidi="ar-SA"/>
      </w:rPr>
    </w:lvl>
    <w:lvl w:ilvl="1" w:tplc="56B4B854">
      <w:numFmt w:val="bullet"/>
      <w:lvlText w:val="•"/>
      <w:lvlJc w:val="left"/>
      <w:pPr>
        <w:ind w:left="611" w:hanging="113"/>
      </w:pPr>
      <w:rPr>
        <w:rFonts w:hint="default"/>
        <w:lang w:val="en-US" w:eastAsia="en-US" w:bidi="ar-SA"/>
      </w:rPr>
    </w:lvl>
    <w:lvl w:ilvl="2" w:tplc="0DF6D0FC">
      <w:numFmt w:val="bullet"/>
      <w:lvlText w:val="•"/>
      <w:lvlJc w:val="left"/>
      <w:pPr>
        <w:ind w:left="883" w:hanging="113"/>
      </w:pPr>
      <w:rPr>
        <w:rFonts w:hint="default"/>
        <w:lang w:val="en-US" w:eastAsia="en-US" w:bidi="ar-SA"/>
      </w:rPr>
    </w:lvl>
    <w:lvl w:ilvl="3" w:tplc="F8241CD0">
      <w:numFmt w:val="bullet"/>
      <w:lvlText w:val="•"/>
      <w:lvlJc w:val="left"/>
      <w:pPr>
        <w:ind w:left="1155" w:hanging="113"/>
      </w:pPr>
      <w:rPr>
        <w:rFonts w:hint="default"/>
        <w:lang w:val="en-US" w:eastAsia="en-US" w:bidi="ar-SA"/>
      </w:rPr>
    </w:lvl>
    <w:lvl w:ilvl="4" w:tplc="B2DAE8D2">
      <w:numFmt w:val="bullet"/>
      <w:lvlText w:val="•"/>
      <w:lvlJc w:val="left"/>
      <w:pPr>
        <w:ind w:left="1426" w:hanging="113"/>
      </w:pPr>
      <w:rPr>
        <w:rFonts w:hint="default"/>
        <w:lang w:val="en-US" w:eastAsia="en-US" w:bidi="ar-SA"/>
      </w:rPr>
    </w:lvl>
    <w:lvl w:ilvl="5" w:tplc="57EA144A">
      <w:numFmt w:val="bullet"/>
      <w:lvlText w:val="•"/>
      <w:lvlJc w:val="left"/>
      <w:pPr>
        <w:ind w:left="1698" w:hanging="113"/>
      </w:pPr>
      <w:rPr>
        <w:rFonts w:hint="default"/>
        <w:lang w:val="en-US" w:eastAsia="en-US" w:bidi="ar-SA"/>
      </w:rPr>
    </w:lvl>
    <w:lvl w:ilvl="6" w:tplc="9B522064">
      <w:numFmt w:val="bullet"/>
      <w:lvlText w:val="•"/>
      <w:lvlJc w:val="left"/>
      <w:pPr>
        <w:ind w:left="1970" w:hanging="113"/>
      </w:pPr>
      <w:rPr>
        <w:rFonts w:hint="default"/>
        <w:lang w:val="en-US" w:eastAsia="en-US" w:bidi="ar-SA"/>
      </w:rPr>
    </w:lvl>
    <w:lvl w:ilvl="7" w:tplc="0544556C">
      <w:numFmt w:val="bullet"/>
      <w:lvlText w:val="•"/>
      <w:lvlJc w:val="left"/>
      <w:pPr>
        <w:ind w:left="2241" w:hanging="113"/>
      </w:pPr>
      <w:rPr>
        <w:rFonts w:hint="default"/>
        <w:lang w:val="en-US" w:eastAsia="en-US" w:bidi="ar-SA"/>
      </w:rPr>
    </w:lvl>
    <w:lvl w:ilvl="8" w:tplc="9496B620">
      <w:numFmt w:val="bullet"/>
      <w:lvlText w:val="•"/>
      <w:lvlJc w:val="left"/>
      <w:pPr>
        <w:ind w:left="2513" w:hanging="113"/>
      </w:pPr>
      <w:rPr>
        <w:rFonts w:hint="default"/>
        <w:lang w:val="en-US" w:eastAsia="en-US" w:bidi="ar-SA"/>
      </w:rPr>
    </w:lvl>
  </w:abstractNum>
  <w:abstractNum w:abstractNumId="15" w15:restartNumberingAfterBreak="0">
    <w:nsid w:val="1FB16EFA"/>
    <w:multiLevelType w:val="hybridMultilevel"/>
    <w:tmpl w:val="880EECD0"/>
    <w:lvl w:ilvl="0" w:tplc="2BF26E68">
      <w:numFmt w:val="bullet"/>
      <w:lvlText w:val=""/>
      <w:lvlJc w:val="left"/>
      <w:pPr>
        <w:ind w:left="627" w:hanging="118"/>
      </w:pPr>
      <w:rPr>
        <w:rFonts w:ascii="Wingdings" w:eastAsia="Wingdings" w:hAnsi="Wingdings" w:cs="Wingdings" w:hint="default"/>
        <w:b w:val="0"/>
        <w:bCs w:val="0"/>
        <w:i w:val="0"/>
        <w:iCs w:val="0"/>
        <w:color w:val="757575"/>
        <w:w w:val="98"/>
        <w:sz w:val="20"/>
        <w:szCs w:val="20"/>
        <w:lang w:val="en-US" w:eastAsia="en-US" w:bidi="ar-SA"/>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6" w15:restartNumberingAfterBreak="0">
    <w:nsid w:val="1FD909C8"/>
    <w:multiLevelType w:val="hybridMultilevel"/>
    <w:tmpl w:val="F44A5C28"/>
    <w:lvl w:ilvl="0" w:tplc="08090001">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7" w15:restartNumberingAfterBreak="0">
    <w:nsid w:val="20C273E2"/>
    <w:multiLevelType w:val="hybridMultilevel"/>
    <w:tmpl w:val="F20406CC"/>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18" w15:restartNumberingAfterBreak="0">
    <w:nsid w:val="27D556C2"/>
    <w:multiLevelType w:val="hybridMultilevel"/>
    <w:tmpl w:val="328809E8"/>
    <w:lvl w:ilvl="0" w:tplc="86BA0D44">
      <w:numFmt w:val="bullet"/>
      <w:lvlText w:val=""/>
      <w:lvlJc w:val="left"/>
      <w:pPr>
        <w:ind w:left="270" w:hanging="118"/>
      </w:pPr>
      <w:rPr>
        <w:rFonts w:ascii="Wingdings" w:eastAsia="Wingdings" w:hAnsi="Wingdings" w:cs="Wingdings" w:hint="default"/>
        <w:b w:val="0"/>
        <w:bCs w:val="0"/>
        <w:i w:val="0"/>
        <w:iCs w:val="0"/>
        <w:color w:val="757575"/>
        <w:w w:val="98"/>
        <w:sz w:val="20"/>
        <w:szCs w:val="20"/>
        <w:lang w:val="en-US" w:eastAsia="en-US" w:bidi="ar-SA"/>
      </w:rPr>
    </w:lvl>
    <w:lvl w:ilvl="1" w:tplc="4978CDAE">
      <w:numFmt w:val="bullet"/>
      <w:lvlText w:val="•"/>
      <w:lvlJc w:val="left"/>
      <w:pPr>
        <w:ind w:left="577" w:hanging="118"/>
      </w:pPr>
      <w:rPr>
        <w:rFonts w:hint="default"/>
        <w:lang w:val="en-US" w:eastAsia="en-US" w:bidi="ar-SA"/>
      </w:rPr>
    </w:lvl>
    <w:lvl w:ilvl="2" w:tplc="34724F84">
      <w:numFmt w:val="bullet"/>
      <w:lvlText w:val="•"/>
      <w:lvlJc w:val="left"/>
      <w:pPr>
        <w:ind w:left="874" w:hanging="118"/>
      </w:pPr>
      <w:rPr>
        <w:rFonts w:hint="default"/>
        <w:lang w:val="en-US" w:eastAsia="en-US" w:bidi="ar-SA"/>
      </w:rPr>
    </w:lvl>
    <w:lvl w:ilvl="3" w:tplc="E6EEF2D0">
      <w:numFmt w:val="bullet"/>
      <w:lvlText w:val="•"/>
      <w:lvlJc w:val="left"/>
      <w:pPr>
        <w:ind w:left="1171" w:hanging="118"/>
      </w:pPr>
      <w:rPr>
        <w:rFonts w:hint="default"/>
        <w:lang w:val="en-US" w:eastAsia="en-US" w:bidi="ar-SA"/>
      </w:rPr>
    </w:lvl>
    <w:lvl w:ilvl="4" w:tplc="D5ACD914">
      <w:numFmt w:val="bullet"/>
      <w:lvlText w:val="•"/>
      <w:lvlJc w:val="left"/>
      <w:pPr>
        <w:ind w:left="1468" w:hanging="118"/>
      </w:pPr>
      <w:rPr>
        <w:rFonts w:hint="default"/>
        <w:lang w:val="en-US" w:eastAsia="en-US" w:bidi="ar-SA"/>
      </w:rPr>
    </w:lvl>
    <w:lvl w:ilvl="5" w:tplc="74101A3E">
      <w:numFmt w:val="bullet"/>
      <w:lvlText w:val="•"/>
      <w:lvlJc w:val="left"/>
      <w:pPr>
        <w:ind w:left="1766" w:hanging="118"/>
      </w:pPr>
      <w:rPr>
        <w:rFonts w:hint="default"/>
        <w:lang w:val="en-US" w:eastAsia="en-US" w:bidi="ar-SA"/>
      </w:rPr>
    </w:lvl>
    <w:lvl w:ilvl="6" w:tplc="331AEBC4">
      <w:numFmt w:val="bullet"/>
      <w:lvlText w:val="•"/>
      <w:lvlJc w:val="left"/>
      <w:pPr>
        <w:ind w:left="2063" w:hanging="118"/>
      </w:pPr>
      <w:rPr>
        <w:rFonts w:hint="default"/>
        <w:lang w:val="en-US" w:eastAsia="en-US" w:bidi="ar-SA"/>
      </w:rPr>
    </w:lvl>
    <w:lvl w:ilvl="7" w:tplc="76D2E482">
      <w:numFmt w:val="bullet"/>
      <w:lvlText w:val="•"/>
      <w:lvlJc w:val="left"/>
      <w:pPr>
        <w:ind w:left="2360" w:hanging="118"/>
      </w:pPr>
      <w:rPr>
        <w:rFonts w:hint="default"/>
        <w:lang w:val="en-US" w:eastAsia="en-US" w:bidi="ar-SA"/>
      </w:rPr>
    </w:lvl>
    <w:lvl w:ilvl="8" w:tplc="E766AF9E">
      <w:numFmt w:val="bullet"/>
      <w:lvlText w:val="•"/>
      <w:lvlJc w:val="left"/>
      <w:pPr>
        <w:ind w:left="2657" w:hanging="118"/>
      </w:pPr>
      <w:rPr>
        <w:rFonts w:hint="default"/>
        <w:lang w:val="en-US" w:eastAsia="en-US" w:bidi="ar-SA"/>
      </w:rPr>
    </w:lvl>
  </w:abstractNum>
  <w:abstractNum w:abstractNumId="19" w15:restartNumberingAfterBreak="0">
    <w:nsid w:val="28976F5C"/>
    <w:multiLevelType w:val="hybridMultilevel"/>
    <w:tmpl w:val="CE960272"/>
    <w:lvl w:ilvl="0" w:tplc="2774E196">
      <w:numFmt w:val="bullet"/>
      <w:lvlText w:val="-"/>
      <w:lvlJc w:val="left"/>
      <w:pPr>
        <w:ind w:left="344" w:hanging="118"/>
      </w:pPr>
      <w:rPr>
        <w:rFonts w:ascii="Corbel" w:eastAsia="Corbel" w:hAnsi="Corbel" w:cs="Corbel" w:hint="default"/>
        <w:b w:val="0"/>
        <w:bCs w:val="0"/>
        <w:i w:val="0"/>
        <w:iCs w:val="0"/>
        <w:color w:val="747474"/>
        <w:w w:val="99"/>
        <w:sz w:val="20"/>
        <w:szCs w:val="20"/>
        <w:lang w:val="en-US" w:eastAsia="en-US" w:bidi="ar-SA"/>
      </w:rPr>
    </w:lvl>
    <w:lvl w:ilvl="1" w:tplc="E6EA54AA">
      <w:numFmt w:val="bullet"/>
      <w:lvlText w:val="•"/>
      <w:lvlJc w:val="left"/>
      <w:pPr>
        <w:ind w:left="631" w:hanging="118"/>
      </w:pPr>
      <w:rPr>
        <w:rFonts w:hint="default"/>
        <w:lang w:val="en-US" w:eastAsia="en-US" w:bidi="ar-SA"/>
      </w:rPr>
    </w:lvl>
    <w:lvl w:ilvl="2" w:tplc="8FE6EAD8">
      <w:numFmt w:val="bullet"/>
      <w:lvlText w:val="•"/>
      <w:lvlJc w:val="left"/>
      <w:pPr>
        <w:ind w:left="922" w:hanging="118"/>
      </w:pPr>
      <w:rPr>
        <w:rFonts w:hint="default"/>
        <w:lang w:val="en-US" w:eastAsia="en-US" w:bidi="ar-SA"/>
      </w:rPr>
    </w:lvl>
    <w:lvl w:ilvl="3" w:tplc="F5EE449C">
      <w:numFmt w:val="bullet"/>
      <w:lvlText w:val="•"/>
      <w:lvlJc w:val="left"/>
      <w:pPr>
        <w:ind w:left="1213" w:hanging="118"/>
      </w:pPr>
      <w:rPr>
        <w:rFonts w:hint="default"/>
        <w:lang w:val="en-US" w:eastAsia="en-US" w:bidi="ar-SA"/>
      </w:rPr>
    </w:lvl>
    <w:lvl w:ilvl="4" w:tplc="8EC0FE6C">
      <w:numFmt w:val="bullet"/>
      <w:lvlText w:val="•"/>
      <w:lvlJc w:val="left"/>
      <w:pPr>
        <w:ind w:left="1504" w:hanging="118"/>
      </w:pPr>
      <w:rPr>
        <w:rFonts w:hint="default"/>
        <w:lang w:val="en-US" w:eastAsia="en-US" w:bidi="ar-SA"/>
      </w:rPr>
    </w:lvl>
    <w:lvl w:ilvl="5" w:tplc="0DEEDBC2">
      <w:numFmt w:val="bullet"/>
      <w:lvlText w:val="•"/>
      <w:lvlJc w:val="left"/>
      <w:pPr>
        <w:ind w:left="1796" w:hanging="118"/>
      </w:pPr>
      <w:rPr>
        <w:rFonts w:hint="default"/>
        <w:lang w:val="en-US" w:eastAsia="en-US" w:bidi="ar-SA"/>
      </w:rPr>
    </w:lvl>
    <w:lvl w:ilvl="6" w:tplc="62AAB364">
      <w:numFmt w:val="bullet"/>
      <w:lvlText w:val="•"/>
      <w:lvlJc w:val="left"/>
      <w:pPr>
        <w:ind w:left="2087" w:hanging="118"/>
      </w:pPr>
      <w:rPr>
        <w:rFonts w:hint="default"/>
        <w:lang w:val="en-US" w:eastAsia="en-US" w:bidi="ar-SA"/>
      </w:rPr>
    </w:lvl>
    <w:lvl w:ilvl="7" w:tplc="96F6CC14">
      <w:numFmt w:val="bullet"/>
      <w:lvlText w:val="•"/>
      <w:lvlJc w:val="left"/>
      <w:pPr>
        <w:ind w:left="2378" w:hanging="118"/>
      </w:pPr>
      <w:rPr>
        <w:rFonts w:hint="default"/>
        <w:lang w:val="en-US" w:eastAsia="en-US" w:bidi="ar-SA"/>
      </w:rPr>
    </w:lvl>
    <w:lvl w:ilvl="8" w:tplc="B55AF5F4">
      <w:numFmt w:val="bullet"/>
      <w:lvlText w:val="•"/>
      <w:lvlJc w:val="left"/>
      <w:pPr>
        <w:ind w:left="2669" w:hanging="118"/>
      </w:pPr>
      <w:rPr>
        <w:rFonts w:hint="default"/>
        <w:lang w:val="en-US" w:eastAsia="en-US" w:bidi="ar-SA"/>
      </w:rPr>
    </w:lvl>
  </w:abstractNum>
  <w:abstractNum w:abstractNumId="20" w15:restartNumberingAfterBreak="0">
    <w:nsid w:val="289B0BDA"/>
    <w:multiLevelType w:val="hybridMultilevel"/>
    <w:tmpl w:val="C5CCCAEE"/>
    <w:lvl w:ilvl="0" w:tplc="C11499A2">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41409236">
      <w:numFmt w:val="bullet"/>
      <w:lvlText w:val="•"/>
      <w:lvlJc w:val="left"/>
      <w:pPr>
        <w:ind w:left="660" w:hanging="118"/>
      </w:pPr>
      <w:rPr>
        <w:rFonts w:hint="default"/>
        <w:lang w:val="en-US" w:eastAsia="en-US" w:bidi="ar-SA"/>
      </w:rPr>
    </w:lvl>
    <w:lvl w:ilvl="2" w:tplc="8AC638AC">
      <w:numFmt w:val="bullet"/>
      <w:lvlText w:val="•"/>
      <w:lvlJc w:val="left"/>
      <w:pPr>
        <w:ind w:left="961" w:hanging="118"/>
      </w:pPr>
      <w:rPr>
        <w:rFonts w:hint="default"/>
        <w:lang w:val="en-US" w:eastAsia="en-US" w:bidi="ar-SA"/>
      </w:rPr>
    </w:lvl>
    <w:lvl w:ilvl="3" w:tplc="9B7C7AEC">
      <w:numFmt w:val="bullet"/>
      <w:lvlText w:val="•"/>
      <w:lvlJc w:val="left"/>
      <w:pPr>
        <w:ind w:left="1262" w:hanging="118"/>
      </w:pPr>
      <w:rPr>
        <w:rFonts w:hint="default"/>
        <w:lang w:val="en-US" w:eastAsia="en-US" w:bidi="ar-SA"/>
      </w:rPr>
    </w:lvl>
    <w:lvl w:ilvl="4" w:tplc="17F687E0">
      <w:numFmt w:val="bullet"/>
      <w:lvlText w:val="•"/>
      <w:lvlJc w:val="left"/>
      <w:pPr>
        <w:ind w:left="1563" w:hanging="118"/>
      </w:pPr>
      <w:rPr>
        <w:rFonts w:hint="default"/>
        <w:lang w:val="en-US" w:eastAsia="en-US" w:bidi="ar-SA"/>
      </w:rPr>
    </w:lvl>
    <w:lvl w:ilvl="5" w:tplc="40347748">
      <w:numFmt w:val="bullet"/>
      <w:lvlText w:val="•"/>
      <w:lvlJc w:val="left"/>
      <w:pPr>
        <w:ind w:left="1864" w:hanging="118"/>
      </w:pPr>
      <w:rPr>
        <w:rFonts w:hint="default"/>
        <w:lang w:val="en-US" w:eastAsia="en-US" w:bidi="ar-SA"/>
      </w:rPr>
    </w:lvl>
    <w:lvl w:ilvl="6" w:tplc="813EC4F4">
      <w:numFmt w:val="bullet"/>
      <w:lvlText w:val="•"/>
      <w:lvlJc w:val="left"/>
      <w:pPr>
        <w:ind w:left="2165" w:hanging="118"/>
      </w:pPr>
      <w:rPr>
        <w:rFonts w:hint="default"/>
        <w:lang w:val="en-US" w:eastAsia="en-US" w:bidi="ar-SA"/>
      </w:rPr>
    </w:lvl>
    <w:lvl w:ilvl="7" w:tplc="7CF4061C">
      <w:numFmt w:val="bullet"/>
      <w:lvlText w:val="•"/>
      <w:lvlJc w:val="left"/>
      <w:pPr>
        <w:ind w:left="2466" w:hanging="118"/>
      </w:pPr>
      <w:rPr>
        <w:rFonts w:hint="default"/>
        <w:lang w:val="en-US" w:eastAsia="en-US" w:bidi="ar-SA"/>
      </w:rPr>
    </w:lvl>
    <w:lvl w:ilvl="8" w:tplc="DCB81D32">
      <w:numFmt w:val="bullet"/>
      <w:lvlText w:val="•"/>
      <w:lvlJc w:val="left"/>
      <w:pPr>
        <w:ind w:left="2767" w:hanging="118"/>
      </w:pPr>
      <w:rPr>
        <w:rFonts w:hint="default"/>
        <w:lang w:val="en-US" w:eastAsia="en-US" w:bidi="ar-SA"/>
      </w:rPr>
    </w:lvl>
  </w:abstractNum>
  <w:abstractNum w:abstractNumId="21" w15:restartNumberingAfterBreak="0">
    <w:nsid w:val="2A791A56"/>
    <w:multiLevelType w:val="hybridMultilevel"/>
    <w:tmpl w:val="0C686FE6"/>
    <w:lvl w:ilvl="0" w:tplc="6AE8D284">
      <w:numFmt w:val="bullet"/>
      <w:lvlText w:val=""/>
      <w:lvlJc w:val="left"/>
      <w:pPr>
        <w:ind w:left="342" w:hanging="111"/>
      </w:pPr>
      <w:rPr>
        <w:rFonts w:ascii="Wingdings" w:eastAsia="Wingdings" w:hAnsi="Wingdings" w:cs="Wingdings" w:hint="default"/>
        <w:b w:val="0"/>
        <w:bCs w:val="0"/>
        <w:i w:val="0"/>
        <w:iCs w:val="0"/>
        <w:color w:val="757575"/>
        <w:w w:val="98"/>
        <w:sz w:val="20"/>
        <w:szCs w:val="20"/>
        <w:lang w:val="en-US" w:eastAsia="en-US" w:bidi="ar-SA"/>
      </w:rPr>
    </w:lvl>
    <w:lvl w:ilvl="1" w:tplc="B29A4032">
      <w:numFmt w:val="bullet"/>
      <w:lvlText w:val="•"/>
      <w:lvlJc w:val="left"/>
      <w:pPr>
        <w:ind w:left="611" w:hanging="111"/>
      </w:pPr>
      <w:rPr>
        <w:rFonts w:hint="default"/>
        <w:lang w:val="en-US" w:eastAsia="en-US" w:bidi="ar-SA"/>
      </w:rPr>
    </w:lvl>
    <w:lvl w:ilvl="2" w:tplc="2FC624D0">
      <w:numFmt w:val="bullet"/>
      <w:lvlText w:val="•"/>
      <w:lvlJc w:val="left"/>
      <w:pPr>
        <w:ind w:left="883" w:hanging="111"/>
      </w:pPr>
      <w:rPr>
        <w:rFonts w:hint="default"/>
        <w:lang w:val="en-US" w:eastAsia="en-US" w:bidi="ar-SA"/>
      </w:rPr>
    </w:lvl>
    <w:lvl w:ilvl="3" w:tplc="92F08EE4">
      <w:numFmt w:val="bullet"/>
      <w:lvlText w:val="•"/>
      <w:lvlJc w:val="left"/>
      <w:pPr>
        <w:ind w:left="1155" w:hanging="111"/>
      </w:pPr>
      <w:rPr>
        <w:rFonts w:hint="default"/>
        <w:lang w:val="en-US" w:eastAsia="en-US" w:bidi="ar-SA"/>
      </w:rPr>
    </w:lvl>
    <w:lvl w:ilvl="4" w:tplc="3732E578">
      <w:numFmt w:val="bullet"/>
      <w:lvlText w:val="•"/>
      <w:lvlJc w:val="left"/>
      <w:pPr>
        <w:ind w:left="1426" w:hanging="111"/>
      </w:pPr>
      <w:rPr>
        <w:rFonts w:hint="default"/>
        <w:lang w:val="en-US" w:eastAsia="en-US" w:bidi="ar-SA"/>
      </w:rPr>
    </w:lvl>
    <w:lvl w:ilvl="5" w:tplc="DDE43106">
      <w:numFmt w:val="bullet"/>
      <w:lvlText w:val="•"/>
      <w:lvlJc w:val="left"/>
      <w:pPr>
        <w:ind w:left="1698" w:hanging="111"/>
      </w:pPr>
      <w:rPr>
        <w:rFonts w:hint="default"/>
        <w:lang w:val="en-US" w:eastAsia="en-US" w:bidi="ar-SA"/>
      </w:rPr>
    </w:lvl>
    <w:lvl w:ilvl="6" w:tplc="0470A024">
      <w:numFmt w:val="bullet"/>
      <w:lvlText w:val="•"/>
      <w:lvlJc w:val="left"/>
      <w:pPr>
        <w:ind w:left="1970" w:hanging="111"/>
      </w:pPr>
      <w:rPr>
        <w:rFonts w:hint="default"/>
        <w:lang w:val="en-US" w:eastAsia="en-US" w:bidi="ar-SA"/>
      </w:rPr>
    </w:lvl>
    <w:lvl w:ilvl="7" w:tplc="0A6C0B5C">
      <w:numFmt w:val="bullet"/>
      <w:lvlText w:val="•"/>
      <w:lvlJc w:val="left"/>
      <w:pPr>
        <w:ind w:left="2241" w:hanging="111"/>
      </w:pPr>
      <w:rPr>
        <w:rFonts w:hint="default"/>
        <w:lang w:val="en-US" w:eastAsia="en-US" w:bidi="ar-SA"/>
      </w:rPr>
    </w:lvl>
    <w:lvl w:ilvl="8" w:tplc="2BEA1C20">
      <w:numFmt w:val="bullet"/>
      <w:lvlText w:val="•"/>
      <w:lvlJc w:val="left"/>
      <w:pPr>
        <w:ind w:left="2513" w:hanging="111"/>
      </w:pPr>
      <w:rPr>
        <w:rFonts w:hint="default"/>
        <w:lang w:val="en-US" w:eastAsia="en-US" w:bidi="ar-SA"/>
      </w:rPr>
    </w:lvl>
  </w:abstractNum>
  <w:abstractNum w:abstractNumId="22" w15:restartNumberingAfterBreak="0">
    <w:nsid w:val="2BC97CB8"/>
    <w:multiLevelType w:val="hybridMultilevel"/>
    <w:tmpl w:val="DA06AE88"/>
    <w:lvl w:ilvl="0" w:tplc="4632530C">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69E29340">
      <w:numFmt w:val="bullet"/>
      <w:lvlText w:val="•"/>
      <w:lvlJc w:val="left"/>
      <w:pPr>
        <w:ind w:left="660" w:hanging="118"/>
      </w:pPr>
      <w:rPr>
        <w:rFonts w:hint="default"/>
        <w:lang w:val="en-US" w:eastAsia="en-US" w:bidi="ar-SA"/>
      </w:rPr>
    </w:lvl>
    <w:lvl w:ilvl="2" w:tplc="96863896">
      <w:numFmt w:val="bullet"/>
      <w:lvlText w:val="•"/>
      <w:lvlJc w:val="left"/>
      <w:pPr>
        <w:ind w:left="961" w:hanging="118"/>
      </w:pPr>
      <w:rPr>
        <w:rFonts w:hint="default"/>
        <w:lang w:val="en-US" w:eastAsia="en-US" w:bidi="ar-SA"/>
      </w:rPr>
    </w:lvl>
    <w:lvl w:ilvl="3" w:tplc="1B0C2622">
      <w:numFmt w:val="bullet"/>
      <w:lvlText w:val="•"/>
      <w:lvlJc w:val="left"/>
      <w:pPr>
        <w:ind w:left="1262" w:hanging="118"/>
      </w:pPr>
      <w:rPr>
        <w:rFonts w:hint="default"/>
        <w:lang w:val="en-US" w:eastAsia="en-US" w:bidi="ar-SA"/>
      </w:rPr>
    </w:lvl>
    <w:lvl w:ilvl="4" w:tplc="4EDEF85E">
      <w:numFmt w:val="bullet"/>
      <w:lvlText w:val="•"/>
      <w:lvlJc w:val="left"/>
      <w:pPr>
        <w:ind w:left="1563" w:hanging="118"/>
      </w:pPr>
      <w:rPr>
        <w:rFonts w:hint="default"/>
        <w:lang w:val="en-US" w:eastAsia="en-US" w:bidi="ar-SA"/>
      </w:rPr>
    </w:lvl>
    <w:lvl w:ilvl="5" w:tplc="CDA4837C">
      <w:numFmt w:val="bullet"/>
      <w:lvlText w:val="•"/>
      <w:lvlJc w:val="left"/>
      <w:pPr>
        <w:ind w:left="1864" w:hanging="118"/>
      </w:pPr>
      <w:rPr>
        <w:rFonts w:hint="default"/>
        <w:lang w:val="en-US" w:eastAsia="en-US" w:bidi="ar-SA"/>
      </w:rPr>
    </w:lvl>
    <w:lvl w:ilvl="6" w:tplc="9A08A5C4">
      <w:numFmt w:val="bullet"/>
      <w:lvlText w:val="•"/>
      <w:lvlJc w:val="left"/>
      <w:pPr>
        <w:ind w:left="2165" w:hanging="118"/>
      </w:pPr>
      <w:rPr>
        <w:rFonts w:hint="default"/>
        <w:lang w:val="en-US" w:eastAsia="en-US" w:bidi="ar-SA"/>
      </w:rPr>
    </w:lvl>
    <w:lvl w:ilvl="7" w:tplc="E714B118">
      <w:numFmt w:val="bullet"/>
      <w:lvlText w:val="•"/>
      <w:lvlJc w:val="left"/>
      <w:pPr>
        <w:ind w:left="2466" w:hanging="118"/>
      </w:pPr>
      <w:rPr>
        <w:rFonts w:hint="default"/>
        <w:lang w:val="en-US" w:eastAsia="en-US" w:bidi="ar-SA"/>
      </w:rPr>
    </w:lvl>
    <w:lvl w:ilvl="8" w:tplc="94E22ACA">
      <w:numFmt w:val="bullet"/>
      <w:lvlText w:val="•"/>
      <w:lvlJc w:val="left"/>
      <w:pPr>
        <w:ind w:left="2767" w:hanging="118"/>
      </w:pPr>
      <w:rPr>
        <w:rFonts w:hint="default"/>
        <w:lang w:val="en-US" w:eastAsia="en-US" w:bidi="ar-SA"/>
      </w:rPr>
    </w:lvl>
  </w:abstractNum>
  <w:abstractNum w:abstractNumId="23" w15:restartNumberingAfterBreak="0">
    <w:nsid w:val="3CD57D80"/>
    <w:multiLevelType w:val="hybridMultilevel"/>
    <w:tmpl w:val="CEA04C64"/>
    <w:lvl w:ilvl="0" w:tplc="25FC8F6A">
      <w:numFmt w:val="bullet"/>
      <w:lvlText w:val=""/>
      <w:lvlJc w:val="left"/>
      <w:pPr>
        <w:ind w:left="350" w:hanging="118"/>
      </w:pPr>
      <w:rPr>
        <w:rFonts w:ascii="Wingdings" w:eastAsia="Wingdings" w:hAnsi="Wingdings" w:cs="Wingdings" w:hint="default"/>
        <w:b w:val="0"/>
        <w:bCs w:val="0"/>
        <w:i w:val="0"/>
        <w:iCs w:val="0"/>
        <w:color w:val="757575"/>
        <w:w w:val="98"/>
        <w:sz w:val="20"/>
        <w:szCs w:val="20"/>
        <w:lang w:val="en-US" w:eastAsia="en-US" w:bidi="ar-SA"/>
      </w:rPr>
    </w:lvl>
    <w:lvl w:ilvl="1" w:tplc="663A31CE">
      <w:numFmt w:val="bullet"/>
      <w:lvlText w:val="•"/>
      <w:lvlJc w:val="left"/>
      <w:pPr>
        <w:ind w:left="629" w:hanging="118"/>
      </w:pPr>
      <w:rPr>
        <w:rFonts w:hint="default"/>
        <w:lang w:val="en-US" w:eastAsia="en-US" w:bidi="ar-SA"/>
      </w:rPr>
    </w:lvl>
    <w:lvl w:ilvl="2" w:tplc="1FA2D512">
      <w:numFmt w:val="bullet"/>
      <w:lvlText w:val="•"/>
      <w:lvlJc w:val="left"/>
      <w:pPr>
        <w:ind w:left="899" w:hanging="118"/>
      </w:pPr>
      <w:rPr>
        <w:rFonts w:hint="default"/>
        <w:lang w:val="en-US" w:eastAsia="en-US" w:bidi="ar-SA"/>
      </w:rPr>
    </w:lvl>
    <w:lvl w:ilvl="3" w:tplc="9C525CCC">
      <w:numFmt w:val="bullet"/>
      <w:lvlText w:val="•"/>
      <w:lvlJc w:val="left"/>
      <w:pPr>
        <w:ind w:left="1168" w:hanging="118"/>
      </w:pPr>
      <w:rPr>
        <w:rFonts w:hint="default"/>
        <w:lang w:val="en-US" w:eastAsia="en-US" w:bidi="ar-SA"/>
      </w:rPr>
    </w:lvl>
    <w:lvl w:ilvl="4" w:tplc="8EACD392">
      <w:numFmt w:val="bullet"/>
      <w:lvlText w:val="•"/>
      <w:lvlJc w:val="left"/>
      <w:pPr>
        <w:ind w:left="1438" w:hanging="118"/>
      </w:pPr>
      <w:rPr>
        <w:rFonts w:hint="default"/>
        <w:lang w:val="en-US" w:eastAsia="en-US" w:bidi="ar-SA"/>
      </w:rPr>
    </w:lvl>
    <w:lvl w:ilvl="5" w:tplc="2F62445E">
      <w:numFmt w:val="bullet"/>
      <w:lvlText w:val="•"/>
      <w:lvlJc w:val="left"/>
      <w:pPr>
        <w:ind w:left="1707" w:hanging="118"/>
      </w:pPr>
      <w:rPr>
        <w:rFonts w:hint="default"/>
        <w:lang w:val="en-US" w:eastAsia="en-US" w:bidi="ar-SA"/>
      </w:rPr>
    </w:lvl>
    <w:lvl w:ilvl="6" w:tplc="4BB4C6C6">
      <w:numFmt w:val="bullet"/>
      <w:lvlText w:val="•"/>
      <w:lvlJc w:val="left"/>
      <w:pPr>
        <w:ind w:left="1977" w:hanging="118"/>
      </w:pPr>
      <w:rPr>
        <w:rFonts w:hint="default"/>
        <w:lang w:val="en-US" w:eastAsia="en-US" w:bidi="ar-SA"/>
      </w:rPr>
    </w:lvl>
    <w:lvl w:ilvl="7" w:tplc="239679B6">
      <w:numFmt w:val="bullet"/>
      <w:lvlText w:val="•"/>
      <w:lvlJc w:val="left"/>
      <w:pPr>
        <w:ind w:left="2246" w:hanging="118"/>
      </w:pPr>
      <w:rPr>
        <w:rFonts w:hint="default"/>
        <w:lang w:val="en-US" w:eastAsia="en-US" w:bidi="ar-SA"/>
      </w:rPr>
    </w:lvl>
    <w:lvl w:ilvl="8" w:tplc="9C34FE82">
      <w:numFmt w:val="bullet"/>
      <w:lvlText w:val="•"/>
      <w:lvlJc w:val="left"/>
      <w:pPr>
        <w:ind w:left="2516" w:hanging="118"/>
      </w:pPr>
      <w:rPr>
        <w:rFonts w:hint="default"/>
        <w:lang w:val="en-US" w:eastAsia="en-US" w:bidi="ar-SA"/>
      </w:rPr>
    </w:lvl>
  </w:abstractNum>
  <w:abstractNum w:abstractNumId="24" w15:restartNumberingAfterBreak="0">
    <w:nsid w:val="48EC404C"/>
    <w:multiLevelType w:val="hybridMultilevel"/>
    <w:tmpl w:val="E8A0D5CA"/>
    <w:lvl w:ilvl="0" w:tplc="5FDA8BA2">
      <w:numFmt w:val="bullet"/>
      <w:lvlText w:val=""/>
      <w:lvlJc w:val="left"/>
      <w:pPr>
        <w:ind w:left="347" w:hanging="120"/>
      </w:pPr>
      <w:rPr>
        <w:rFonts w:ascii="Wingdings" w:eastAsia="Wingdings" w:hAnsi="Wingdings" w:cs="Wingdings" w:hint="default"/>
        <w:b w:val="0"/>
        <w:bCs w:val="0"/>
        <w:i w:val="0"/>
        <w:iCs w:val="0"/>
        <w:color w:val="757575"/>
        <w:w w:val="98"/>
        <w:sz w:val="20"/>
        <w:szCs w:val="20"/>
        <w:lang w:val="en-US" w:eastAsia="en-US" w:bidi="ar-SA"/>
      </w:rPr>
    </w:lvl>
    <w:lvl w:ilvl="1" w:tplc="2B48F860">
      <w:numFmt w:val="bullet"/>
      <w:lvlText w:val="-"/>
      <w:lvlJc w:val="left"/>
      <w:pPr>
        <w:ind w:left="707" w:hanging="360"/>
      </w:pPr>
      <w:rPr>
        <w:rFonts w:ascii="Corbel" w:eastAsia="Corbel" w:hAnsi="Corbel" w:cs="Corbel" w:hint="default"/>
        <w:b w:val="0"/>
        <w:bCs w:val="0"/>
        <w:i w:val="0"/>
        <w:iCs w:val="0"/>
        <w:w w:val="99"/>
        <w:sz w:val="20"/>
        <w:szCs w:val="20"/>
        <w:lang w:val="en-US" w:eastAsia="en-US" w:bidi="ar-SA"/>
      </w:rPr>
    </w:lvl>
    <w:lvl w:ilvl="2" w:tplc="0976725E">
      <w:numFmt w:val="bullet"/>
      <w:lvlText w:val="•"/>
      <w:lvlJc w:val="left"/>
      <w:pPr>
        <w:ind w:left="960" w:hanging="360"/>
      </w:pPr>
      <w:rPr>
        <w:rFonts w:hint="default"/>
        <w:lang w:val="en-US" w:eastAsia="en-US" w:bidi="ar-SA"/>
      </w:rPr>
    </w:lvl>
    <w:lvl w:ilvl="3" w:tplc="EEBADBBC">
      <w:numFmt w:val="bullet"/>
      <w:lvlText w:val="•"/>
      <w:lvlJc w:val="left"/>
      <w:pPr>
        <w:ind w:left="1220" w:hanging="360"/>
      </w:pPr>
      <w:rPr>
        <w:rFonts w:hint="default"/>
        <w:lang w:val="en-US" w:eastAsia="en-US" w:bidi="ar-SA"/>
      </w:rPr>
    </w:lvl>
    <w:lvl w:ilvl="4" w:tplc="75164832">
      <w:numFmt w:val="bullet"/>
      <w:lvlText w:val="•"/>
      <w:lvlJc w:val="left"/>
      <w:pPr>
        <w:ind w:left="1481" w:hanging="360"/>
      </w:pPr>
      <w:rPr>
        <w:rFonts w:hint="default"/>
        <w:lang w:val="en-US" w:eastAsia="en-US" w:bidi="ar-SA"/>
      </w:rPr>
    </w:lvl>
    <w:lvl w:ilvl="5" w:tplc="FD5EB6DC">
      <w:numFmt w:val="bullet"/>
      <w:lvlText w:val="•"/>
      <w:lvlJc w:val="left"/>
      <w:pPr>
        <w:ind w:left="1741" w:hanging="360"/>
      </w:pPr>
      <w:rPr>
        <w:rFonts w:hint="default"/>
        <w:lang w:val="en-US" w:eastAsia="en-US" w:bidi="ar-SA"/>
      </w:rPr>
    </w:lvl>
    <w:lvl w:ilvl="6" w:tplc="C164D2A6">
      <w:numFmt w:val="bullet"/>
      <w:lvlText w:val="•"/>
      <w:lvlJc w:val="left"/>
      <w:pPr>
        <w:ind w:left="2001" w:hanging="360"/>
      </w:pPr>
      <w:rPr>
        <w:rFonts w:hint="default"/>
        <w:lang w:val="en-US" w:eastAsia="en-US" w:bidi="ar-SA"/>
      </w:rPr>
    </w:lvl>
    <w:lvl w:ilvl="7" w:tplc="D60888C6">
      <w:numFmt w:val="bullet"/>
      <w:lvlText w:val="•"/>
      <w:lvlJc w:val="left"/>
      <w:pPr>
        <w:ind w:left="2262" w:hanging="360"/>
      </w:pPr>
      <w:rPr>
        <w:rFonts w:hint="default"/>
        <w:lang w:val="en-US" w:eastAsia="en-US" w:bidi="ar-SA"/>
      </w:rPr>
    </w:lvl>
    <w:lvl w:ilvl="8" w:tplc="9CBA3672">
      <w:numFmt w:val="bullet"/>
      <w:lvlText w:val="•"/>
      <w:lvlJc w:val="left"/>
      <w:pPr>
        <w:ind w:left="2522" w:hanging="360"/>
      </w:pPr>
      <w:rPr>
        <w:rFonts w:hint="default"/>
        <w:lang w:val="en-US" w:eastAsia="en-US" w:bidi="ar-SA"/>
      </w:rPr>
    </w:lvl>
  </w:abstractNum>
  <w:abstractNum w:abstractNumId="25" w15:restartNumberingAfterBreak="0">
    <w:nsid w:val="4AEB5DFE"/>
    <w:multiLevelType w:val="hybridMultilevel"/>
    <w:tmpl w:val="2DEAF75E"/>
    <w:lvl w:ilvl="0" w:tplc="65420330">
      <w:numFmt w:val="bullet"/>
      <w:lvlText w:val=""/>
      <w:lvlJc w:val="left"/>
      <w:pPr>
        <w:ind w:left="345" w:hanging="120"/>
      </w:pPr>
      <w:rPr>
        <w:rFonts w:ascii="Wingdings" w:eastAsia="Wingdings" w:hAnsi="Wingdings" w:cs="Wingdings" w:hint="default"/>
        <w:b w:val="0"/>
        <w:bCs w:val="0"/>
        <w:i w:val="0"/>
        <w:iCs w:val="0"/>
        <w:color w:val="757575"/>
        <w:w w:val="98"/>
        <w:sz w:val="20"/>
        <w:szCs w:val="20"/>
        <w:lang w:val="en-US" w:eastAsia="en-US" w:bidi="ar-SA"/>
      </w:rPr>
    </w:lvl>
    <w:lvl w:ilvl="1" w:tplc="A100122C">
      <w:numFmt w:val="bullet"/>
      <w:lvlText w:val="•"/>
      <w:lvlJc w:val="left"/>
      <w:pPr>
        <w:ind w:left="611" w:hanging="120"/>
      </w:pPr>
      <w:rPr>
        <w:rFonts w:hint="default"/>
        <w:lang w:val="en-US" w:eastAsia="en-US" w:bidi="ar-SA"/>
      </w:rPr>
    </w:lvl>
    <w:lvl w:ilvl="2" w:tplc="6A06E0CC">
      <w:numFmt w:val="bullet"/>
      <w:lvlText w:val="•"/>
      <w:lvlJc w:val="left"/>
      <w:pPr>
        <w:ind w:left="883" w:hanging="120"/>
      </w:pPr>
      <w:rPr>
        <w:rFonts w:hint="default"/>
        <w:lang w:val="en-US" w:eastAsia="en-US" w:bidi="ar-SA"/>
      </w:rPr>
    </w:lvl>
    <w:lvl w:ilvl="3" w:tplc="737CEBEE">
      <w:numFmt w:val="bullet"/>
      <w:lvlText w:val="•"/>
      <w:lvlJc w:val="left"/>
      <w:pPr>
        <w:ind w:left="1154" w:hanging="120"/>
      </w:pPr>
      <w:rPr>
        <w:rFonts w:hint="default"/>
        <w:lang w:val="en-US" w:eastAsia="en-US" w:bidi="ar-SA"/>
      </w:rPr>
    </w:lvl>
    <w:lvl w:ilvl="4" w:tplc="9622419C">
      <w:numFmt w:val="bullet"/>
      <w:lvlText w:val="•"/>
      <w:lvlJc w:val="left"/>
      <w:pPr>
        <w:ind w:left="1426" w:hanging="120"/>
      </w:pPr>
      <w:rPr>
        <w:rFonts w:hint="default"/>
        <w:lang w:val="en-US" w:eastAsia="en-US" w:bidi="ar-SA"/>
      </w:rPr>
    </w:lvl>
    <w:lvl w:ilvl="5" w:tplc="74E4B4A8">
      <w:numFmt w:val="bullet"/>
      <w:lvlText w:val="•"/>
      <w:lvlJc w:val="left"/>
      <w:pPr>
        <w:ind w:left="1697" w:hanging="120"/>
      </w:pPr>
      <w:rPr>
        <w:rFonts w:hint="default"/>
        <w:lang w:val="en-US" w:eastAsia="en-US" w:bidi="ar-SA"/>
      </w:rPr>
    </w:lvl>
    <w:lvl w:ilvl="6" w:tplc="39AE58E2">
      <w:numFmt w:val="bullet"/>
      <w:lvlText w:val="•"/>
      <w:lvlJc w:val="left"/>
      <w:pPr>
        <w:ind w:left="1969" w:hanging="120"/>
      </w:pPr>
      <w:rPr>
        <w:rFonts w:hint="default"/>
        <w:lang w:val="en-US" w:eastAsia="en-US" w:bidi="ar-SA"/>
      </w:rPr>
    </w:lvl>
    <w:lvl w:ilvl="7" w:tplc="51CA1544">
      <w:numFmt w:val="bullet"/>
      <w:lvlText w:val="•"/>
      <w:lvlJc w:val="left"/>
      <w:pPr>
        <w:ind w:left="2240" w:hanging="120"/>
      </w:pPr>
      <w:rPr>
        <w:rFonts w:hint="default"/>
        <w:lang w:val="en-US" w:eastAsia="en-US" w:bidi="ar-SA"/>
      </w:rPr>
    </w:lvl>
    <w:lvl w:ilvl="8" w:tplc="446C46E8">
      <w:numFmt w:val="bullet"/>
      <w:lvlText w:val="•"/>
      <w:lvlJc w:val="left"/>
      <w:pPr>
        <w:ind w:left="2512" w:hanging="120"/>
      </w:pPr>
      <w:rPr>
        <w:rFonts w:hint="default"/>
        <w:lang w:val="en-US" w:eastAsia="en-US" w:bidi="ar-SA"/>
      </w:rPr>
    </w:lvl>
  </w:abstractNum>
  <w:abstractNum w:abstractNumId="26" w15:restartNumberingAfterBreak="0">
    <w:nsid w:val="4C883E13"/>
    <w:multiLevelType w:val="multilevel"/>
    <w:tmpl w:val="000008A9"/>
    <w:lvl w:ilvl="0">
      <w:numFmt w:val="bullet"/>
      <w:lvlText w:val="•"/>
      <w:lvlJc w:val="left"/>
      <w:pPr>
        <w:ind w:left="281" w:hanging="171"/>
      </w:pPr>
      <w:rPr>
        <w:rFonts w:ascii="Roboto" w:hAnsi="Roboto" w:cs="Roboto"/>
        <w:b w:val="0"/>
        <w:bCs w:val="0"/>
        <w:i w:val="0"/>
        <w:iCs w:val="0"/>
        <w:color w:val="231F20"/>
        <w:w w:val="104"/>
        <w:sz w:val="14"/>
        <w:szCs w:val="14"/>
      </w:rPr>
    </w:lvl>
    <w:lvl w:ilvl="1">
      <w:numFmt w:val="bullet"/>
      <w:lvlText w:val="•"/>
      <w:lvlJc w:val="left"/>
      <w:pPr>
        <w:ind w:left="896" w:hanging="171"/>
      </w:pPr>
    </w:lvl>
    <w:lvl w:ilvl="2">
      <w:numFmt w:val="bullet"/>
      <w:lvlText w:val="•"/>
      <w:lvlJc w:val="left"/>
      <w:pPr>
        <w:ind w:left="1512" w:hanging="171"/>
      </w:pPr>
    </w:lvl>
    <w:lvl w:ilvl="3">
      <w:numFmt w:val="bullet"/>
      <w:lvlText w:val="•"/>
      <w:lvlJc w:val="left"/>
      <w:pPr>
        <w:ind w:left="2128" w:hanging="171"/>
      </w:pPr>
    </w:lvl>
    <w:lvl w:ilvl="4">
      <w:numFmt w:val="bullet"/>
      <w:lvlText w:val="•"/>
      <w:lvlJc w:val="left"/>
      <w:pPr>
        <w:ind w:left="2745" w:hanging="171"/>
      </w:pPr>
    </w:lvl>
    <w:lvl w:ilvl="5">
      <w:numFmt w:val="bullet"/>
      <w:lvlText w:val="•"/>
      <w:lvlJc w:val="left"/>
      <w:pPr>
        <w:ind w:left="3361" w:hanging="171"/>
      </w:pPr>
    </w:lvl>
    <w:lvl w:ilvl="6">
      <w:numFmt w:val="bullet"/>
      <w:lvlText w:val="•"/>
      <w:lvlJc w:val="left"/>
      <w:pPr>
        <w:ind w:left="3977" w:hanging="171"/>
      </w:pPr>
    </w:lvl>
    <w:lvl w:ilvl="7">
      <w:numFmt w:val="bullet"/>
      <w:lvlText w:val="•"/>
      <w:lvlJc w:val="left"/>
      <w:pPr>
        <w:ind w:left="4594" w:hanging="171"/>
      </w:pPr>
    </w:lvl>
    <w:lvl w:ilvl="8">
      <w:numFmt w:val="bullet"/>
      <w:lvlText w:val="•"/>
      <w:lvlJc w:val="left"/>
      <w:pPr>
        <w:ind w:left="5210" w:hanging="171"/>
      </w:pPr>
    </w:lvl>
  </w:abstractNum>
  <w:abstractNum w:abstractNumId="27" w15:restartNumberingAfterBreak="0">
    <w:nsid w:val="4E6702D5"/>
    <w:multiLevelType w:val="hybridMultilevel"/>
    <w:tmpl w:val="90569DCE"/>
    <w:lvl w:ilvl="0" w:tplc="5FFCC254">
      <w:numFmt w:val="bullet"/>
      <w:lvlText w:val=""/>
      <w:lvlJc w:val="left"/>
      <w:pPr>
        <w:ind w:left="345" w:hanging="118"/>
      </w:pPr>
      <w:rPr>
        <w:rFonts w:ascii="Wingdings" w:eastAsia="Wingdings" w:hAnsi="Wingdings" w:cs="Wingdings" w:hint="default"/>
        <w:b w:val="0"/>
        <w:bCs w:val="0"/>
        <w:i w:val="0"/>
        <w:iCs w:val="0"/>
        <w:color w:val="757575"/>
        <w:w w:val="98"/>
        <w:sz w:val="20"/>
        <w:szCs w:val="20"/>
        <w:lang w:val="en-US" w:eastAsia="en-US" w:bidi="ar-SA"/>
      </w:rPr>
    </w:lvl>
    <w:lvl w:ilvl="1" w:tplc="B838E7D2">
      <w:numFmt w:val="bullet"/>
      <w:lvlText w:val="•"/>
      <w:lvlJc w:val="left"/>
      <w:pPr>
        <w:ind w:left="631" w:hanging="118"/>
      </w:pPr>
      <w:rPr>
        <w:rFonts w:hint="default"/>
        <w:lang w:val="en-US" w:eastAsia="en-US" w:bidi="ar-SA"/>
      </w:rPr>
    </w:lvl>
    <w:lvl w:ilvl="2" w:tplc="E7FA2718">
      <w:numFmt w:val="bullet"/>
      <w:lvlText w:val="•"/>
      <w:lvlJc w:val="left"/>
      <w:pPr>
        <w:ind w:left="922" w:hanging="118"/>
      </w:pPr>
      <w:rPr>
        <w:rFonts w:hint="default"/>
        <w:lang w:val="en-US" w:eastAsia="en-US" w:bidi="ar-SA"/>
      </w:rPr>
    </w:lvl>
    <w:lvl w:ilvl="3" w:tplc="4EA0DBC6">
      <w:numFmt w:val="bullet"/>
      <w:lvlText w:val="•"/>
      <w:lvlJc w:val="left"/>
      <w:pPr>
        <w:ind w:left="1213" w:hanging="118"/>
      </w:pPr>
      <w:rPr>
        <w:rFonts w:hint="default"/>
        <w:lang w:val="en-US" w:eastAsia="en-US" w:bidi="ar-SA"/>
      </w:rPr>
    </w:lvl>
    <w:lvl w:ilvl="4" w:tplc="E4CE5AD6">
      <w:numFmt w:val="bullet"/>
      <w:lvlText w:val="•"/>
      <w:lvlJc w:val="left"/>
      <w:pPr>
        <w:ind w:left="1504" w:hanging="118"/>
      </w:pPr>
      <w:rPr>
        <w:rFonts w:hint="default"/>
        <w:lang w:val="en-US" w:eastAsia="en-US" w:bidi="ar-SA"/>
      </w:rPr>
    </w:lvl>
    <w:lvl w:ilvl="5" w:tplc="3566F8BE">
      <w:numFmt w:val="bullet"/>
      <w:lvlText w:val="•"/>
      <w:lvlJc w:val="left"/>
      <w:pPr>
        <w:ind w:left="1796" w:hanging="118"/>
      </w:pPr>
      <w:rPr>
        <w:rFonts w:hint="default"/>
        <w:lang w:val="en-US" w:eastAsia="en-US" w:bidi="ar-SA"/>
      </w:rPr>
    </w:lvl>
    <w:lvl w:ilvl="6" w:tplc="2CF89A8A">
      <w:numFmt w:val="bullet"/>
      <w:lvlText w:val="•"/>
      <w:lvlJc w:val="left"/>
      <w:pPr>
        <w:ind w:left="2087" w:hanging="118"/>
      </w:pPr>
      <w:rPr>
        <w:rFonts w:hint="default"/>
        <w:lang w:val="en-US" w:eastAsia="en-US" w:bidi="ar-SA"/>
      </w:rPr>
    </w:lvl>
    <w:lvl w:ilvl="7" w:tplc="2D5C8F02">
      <w:numFmt w:val="bullet"/>
      <w:lvlText w:val="•"/>
      <w:lvlJc w:val="left"/>
      <w:pPr>
        <w:ind w:left="2378" w:hanging="118"/>
      </w:pPr>
      <w:rPr>
        <w:rFonts w:hint="default"/>
        <w:lang w:val="en-US" w:eastAsia="en-US" w:bidi="ar-SA"/>
      </w:rPr>
    </w:lvl>
    <w:lvl w:ilvl="8" w:tplc="D2D4C5F2">
      <w:numFmt w:val="bullet"/>
      <w:lvlText w:val="•"/>
      <w:lvlJc w:val="left"/>
      <w:pPr>
        <w:ind w:left="2669" w:hanging="118"/>
      </w:pPr>
      <w:rPr>
        <w:rFonts w:hint="default"/>
        <w:lang w:val="en-US" w:eastAsia="en-US" w:bidi="ar-SA"/>
      </w:rPr>
    </w:lvl>
  </w:abstractNum>
  <w:abstractNum w:abstractNumId="28" w15:restartNumberingAfterBreak="0">
    <w:nsid w:val="51916FC1"/>
    <w:multiLevelType w:val="hybridMultilevel"/>
    <w:tmpl w:val="18F61968"/>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9" w15:restartNumberingAfterBreak="0">
    <w:nsid w:val="52042365"/>
    <w:multiLevelType w:val="hybridMultilevel"/>
    <w:tmpl w:val="3FC264E8"/>
    <w:lvl w:ilvl="0" w:tplc="80C6C1F8">
      <w:numFmt w:val="bullet"/>
      <w:lvlText w:val=""/>
      <w:lvlJc w:val="left"/>
      <w:pPr>
        <w:ind w:left="350" w:hanging="118"/>
      </w:pPr>
      <w:rPr>
        <w:rFonts w:ascii="Wingdings" w:eastAsia="Wingdings" w:hAnsi="Wingdings" w:cs="Wingdings" w:hint="default"/>
        <w:b w:val="0"/>
        <w:bCs w:val="0"/>
        <w:i w:val="0"/>
        <w:iCs w:val="0"/>
        <w:color w:val="757575"/>
        <w:w w:val="98"/>
        <w:sz w:val="20"/>
        <w:szCs w:val="20"/>
        <w:lang w:val="en-US" w:eastAsia="en-US" w:bidi="ar-SA"/>
      </w:rPr>
    </w:lvl>
    <w:lvl w:ilvl="1" w:tplc="CC94F15E">
      <w:numFmt w:val="bullet"/>
      <w:lvlText w:val="•"/>
      <w:lvlJc w:val="left"/>
      <w:pPr>
        <w:ind w:left="629" w:hanging="118"/>
      </w:pPr>
      <w:rPr>
        <w:rFonts w:hint="default"/>
        <w:lang w:val="en-US" w:eastAsia="en-US" w:bidi="ar-SA"/>
      </w:rPr>
    </w:lvl>
    <w:lvl w:ilvl="2" w:tplc="36EEC156">
      <w:numFmt w:val="bullet"/>
      <w:lvlText w:val="•"/>
      <w:lvlJc w:val="left"/>
      <w:pPr>
        <w:ind w:left="899" w:hanging="118"/>
      </w:pPr>
      <w:rPr>
        <w:rFonts w:hint="default"/>
        <w:lang w:val="en-US" w:eastAsia="en-US" w:bidi="ar-SA"/>
      </w:rPr>
    </w:lvl>
    <w:lvl w:ilvl="3" w:tplc="A5AA02CC">
      <w:numFmt w:val="bullet"/>
      <w:lvlText w:val="•"/>
      <w:lvlJc w:val="left"/>
      <w:pPr>
        <w:ind w:left="1169" w:hanging="118"/>
      </w:pPr>
      <w:rPr>
        <w:rFonts w:hint="default"/>
        <w:lang w:val="en-US" w:eastAsia="en-US" w:bidi="ar-SA"/>
      </w:rPr>
    </w:lvl>
    <w:lvl w:ilvl="4" w:tplc="AE8010AE">
      <w:numFmt w:val="bullet"/>
      <w:lvlText w:val="•"/>
      <w:lvlJc w:val="left"/>
      <w:pPr>
        <w:ind w:left="1438" w:hanging="118"/>
      </w:pPr>
      <w:rPr>
        <w:rFonts w:hint="default"/>
        <w:lang w:val="en-US" w:eastAsia="en-US" w:bidi="ar-SA"/>
      </w:rPr>
    </w:lvl>
    <w:lvl w:ilvl="5" w:tplc="5F70D900">
      <w:numFmt w:val="bullet"/>
      <w:lvlText w:val="•"/>
      <w:lvlJc w:val="left"/>
      <w:pPr>
        <w:ind w:left="1708" w:hanging="118"/>
      </w:pPr>
      <w:rPr>
        <w:rFonts w:hint="default"/>
        <w:lang w:val="en-US" w:eastAsia="en-US" w:bidi="ar-SA"/>
      </w:rPr>
    </w:lvl>
    <w:lvl w:ilvl="6" w:tplc="73F867DE">
      <w:numFmt w:val="bullet"/>
      <w:lvlText w:val="•"/>
      <w:lvlJc w:val="left"/>
      <w:pPr>
        <w:ind w:left="1978" w:hanging="118"/>
      </w:pPr>
      <w:rPr>
        <w:rFonts w:hint="default"/>
        <w:lang w:val="en-US" w:eastAsia="en-US" w:bidi="ar-SA"/>
      </w:rPr>
    </w:lvl>
    <w:lvl w:ilvl="7" w:tplc="3BEAD3AA">
      <w:numFmt w:val="bullet"/>
      <w:lvlText w:val="•"/>
      <w:lvlJc w:val="left"/>
      <w:pPr>
        <w:ind w:left="2247" w:hanging="118"/>
      </w:pPr>
      <w:rPr>
        <w:rFonts w:hint="default"/>
        <w:lang w:val="en-US" w:eastAsia="en-US" w:bidi="ar-SA"/>
      </w:rPr>
    </w:lvl>
    <w:lvl w:ilvl="8" w:tplc="A8FC7A7A">
      <w:numFmt w:val="bullet"/>
      <w:lvlText w:val="•"/>
      <w:lvlJc w:val="left"/>
      <w:pPr>
        <w:ind w:left="2517" w:hanging="118"/>
      </w:pPr>
      <w:rPr>
        <w:rFonts w:hint="default"/>
        <w:lang w:val="en-US" w:eastAsia="en-US" w:bidi="ar-SA"/>
      </w:rPr>
    </w:lvl>
  </w:abstractNum>
  <w:abstractNum w:abstractNumId="30" w15:restartNumberingAfterBreak="0">
    <w:nsid w:val="59357CCB"/>
    <w:multiLevelType w:val="hybridMultilevel"/>
    <w:tmpl w:val="BDB6771A"/>
    <w:lvl w:ilvl="0" w:tplc="7346ADF0">
      <w:numFmt w:val="bullet"/>
      <w:lvlText w:val=""/>
      <w:lvlJc w:val="left"/>
      <w:pPr>
        <w:ind w:left="345" w:hanging="118"/>
      </w:pPr>
      <w:rPr>
        <w:rFonts w:ascii="Wingdings" w:eastAsia="Wingdings" w:hAnsi="Wingdings" w:cs="Wingdings" w:hint="default"/>
        <w:b w:val="0"/>
        <w:bCs w:val="0"/>
        <w:i w:val="0"/>
        <w:iCs w:val="0"/>
        <w:color w:val="757575"/>
        <w:w w:val="98"/>
        <w:sz w:val="20"/>
        <w:szCs w:val="20"/>
        <w:lang w:val="en-US" w:eastAsia="en-US" w:bidi="ar-SA"/>
      </w:rPr>
    </w:lvl>
    <w:lvl w:ilvl="1" w:tplc="74043466">
      <w:numFmt w:val="bullet"/>
      <w:lvlText w:val="•"/>
      <w:lvlJc w:val="left"/>
      <w:pPr>
        <w:ind w:left="656" w:hanging="118"/>
      </w:pPr>
      <w:rPr>
        <w:rFonts w:hint="default"/>
        <w:lang w:val="en-US" w:eastAsia="en-US" w:bidi="ar-SA"/>
      </w:rPr>
    </w:lvl>
    <w:lvl w:ilvl="2" w:tplc="AA1C643C">
      <w:numFmt w:val="bullet"/>
      <w:lvlText w:val="•"/>
      <w:lvlJc w:val="left"/>
      <w:pPr>
        <w:ind w:left="973" w:hanging="118"/>
      </w:pPr>
      <w:rPr>
        <w:rFonts w:hint="default"/>
        <w:lang w:val="en-US" w:eastAsia="en-US" w:bidi="ar-SA"/>
      </w:rPr>
    </w:lvl>
    <w:lvl w:ilvl="3" w:tplc="D05A952A">
      <w:numFmt w:val="bullet"/>
      <w:lvlText w:val="•"/>
      <w:lvlJc w:val="left"/>
      <w:pPr>
        <w:ind w:left="1290" w:hanging="118"/>
      </w:pPr>
      <w:rPr>
        <w:rFonts w:hint="default"/>
        <w:lang w:val="en-US" w:eastAsia="en-US" w:bidi="ar-SA"/>
      </w:rPr>
    </w:lvl>
    <w:lvl w:ilvl="4" w:tplc="DC3A2AD0">
      <w:numFmt w:val="bullet"/>
      <w:lvlText w:val="•"/>
      <w:lvlJc w:val="left"/>
      <w:pPr>
        <w:ind w:left="1607" w:hanging="118"/>
      </w:pPr>
      <w:rPr>
        <w:rFonts w:hint="default"/>
        <w:lang w:val="en-US" w:eastAsia="en-US" w:bidi="ar-SA"/>
      </w:rPr>
    </w:lvl>
    <w:lvl w:ilvl="5" w:tplc="E27C6A34">
      <w:numFmt w:val="bullet"/>
      <w:lvlText w:val="•"/>
      <w:lvlJc w:val="left"/>
      <w:pPr>
        <w:ind w:left="1924" w:hanging="118"/>
      </w:pPr>
      <w:rPr>
        <w:rFonts w:hint="default"/>
        <w:lang w:val="en-US" w:eastAsia="en-US" w:bidi="ar-SA"/>
      </w:rPr>
    </w:lvl>
    <w:lvl w:ilvl="6" w:tplc="DA8CB6BA">
      <w:numFmt w:val="bullet"/>
      <w:lvlText w:val="•"/>
      <w:lvlJc w:val="left"/>
      <w:pPr>
        <w:ind w:left="2241" w:hanging="118"/>
      </w:pPr>
      <w:rPr>
        <w:rFonts w:hint="default"/>
        <w:lang w:val="en-US" w:eastAsia="en-US" w:bidi="ar-SA"/>
      </w:rPr>
    </w:lvl>
    <w:lvl w:ilvl="7" w:tplc="A6A82682">
      <w:numFmt w:val="bullet"/>
      <w:lvlText w:val="•"/>
      <w:lvlJc w:val="left"/>
      <w:pPr>
        <w:ind w:left="2558" w:hanging="118"/>
      </w:pPr>
      <w:rPr>
        <w:rFonts w:hint="default"/>
        <w:lang w:val="en-US" w:eastAsia="en-US" w:bidi="ar-SA"/>
      </w:rPr>
    </w:lvl>
    <w:lvl w:ilvl="8" w:tplc="944CA3B6">
      <w:numFmt w:val="bullet"/>
      <w:lvlText w:val="•"/>
      <w:lvlJc w:val="left"/>
      <w:pPr>
        <w:ind w:left="2875" w:hanging="118"/>
      </w:pPr>
      <w:rPr>
        <w:rFonts w:hint="default"/>
        <w:lang w:val="en-US" w:eastAsia="en-US" w:bidi="ar-SA"/>
      </w:rPr>
    </w:lvl>
  </w:abstractNum>
  <w:abstractNum w:abstractNumId="31" w15:restartNumberingAfterBreak="0">
    <w:nsid w:val="5A0F3D13"/>
    <w:multiLevelType w:val="hybridMultilevel"/>
    <w:tmpl w:val="757C9A74"/>
    <w:lvl w:ilvl="0" w:tplc="00146066">
      <w:numFmt w:val="bullet"/>
      <w:lvlText w:val=""/>
      <w:lvlJc w:val="left"/>
      <w:pPr>
        <w:ind w:left="347" w:hanging="111"/>
      </w:pPr>
      <w:rPr>
        <w:rFonts w:ascii="Wingdings" w:eastAsia="Wingdings" w:hAnsi="Wingdings" w:cs="Wingdings" w:hint="default"/>
        <w:b w:val="0"/>
        <w:bCs w:val="0"/>
        <w:i w:val="0"/>
        <w:iCs w:val="0"/>
        <w:color w:val="757575"/>
        <w:w w:val="98"/>
        <w:sz w:val="20"/>
        <w:szCs w:val="20"/>
        <w:lang w:val="en-US" w:eastAsia="en-US" w:bidi="ar-SA"/>
      </w:rPr>
    </w:lvl>
    <w:lvl w:ilvl="1" w:tplc="C55E52BA">
      <w:numFmt w:val="bullet"/>
      <w:lvlText w:val="•"/>
      <w:lvlJc w:val="left"/>
      <w:pPr>
        <w:ind w:left="610" w:hanging="111"/>
      </w:pPr>
      <w:rPr>
        <w:rFonts w:hint="default"/>
        <w:lang w:val="en-US" w:eastAsia="en-US" w:bidi="ar-SA"/>
      </w:rPr>
    </w:lvl>
    <w:lvl w:ilvl="2" w:tplc="025489D0">
      <w:numFmt w:val="bullet"/>
      <w:lvlText w:val="•"/>
      <w:lvlJc w:val="left"/>
      <w:pPr>
        <w:ind w:left="880" w:hanging="111"/>
      </w:pPr>
      <w:rPr>
        <w:rFonts w:hint="default"/>
        <w:lang w:val="en-US" w:eastAsia="en-US" w:bidi="ar-SA"/>
      </w:rPr>
    </w:lvl>
    <w:lvl w:ilvl="3" w:tplc="5894C032">
      <w:numFmt w:val="bullet"/>
      <w:lvlText w:val="•"/>
      <w:lvlJc w:val="left"/>
      <w:pPr>
        <w:ind w:left="1150" w:hanging="111"/>
      </w:pPr>
      <w:rPr>
        <w:rFonts w:hint="default"/>
        <w:lang w:val="en-US" w:eastAsia="en-US" w:bidi="ar-SA"/>
      </w:rPr>
    </w:lvl>
    <w:lvl w:ilvl="4" w:tplc="DF043A78">
      <w:numFmt w:val="bullet"/>
      <w:lvlText w:val="•"/>
      <w:lvlJc w:val="left"/>
      <w:pPr>
        <w:ind w:left="1421" w:hanging="111"/>
      </w:pPr>
      <w:rPr>
        <w:rFonts w:hint="default"/>
        <w:lang w:val="en-US" w:eastAsia="en-US" w:bidi="ar-SA"/>
      </w:rPr>
    </w:lvl>
    <w:lvl w:ilvl="5" w:tplc="7F2AEC3A">
      <w:numFmt w:val="bullet"/>
      <w:lvlText w:val="•"/>
      <w:lvlJc w:val="left"/>
      <w:pPr>
        <w:ind w:left="1691" w:hanging="111"/>
      </w:pPr>
      <w:rPr>
        <w:rFonts w:hint="default"/>
        <w:lang w:val="en-US" w:eastAsia="en-US" w:bidi="ar-SA"/>
      </w:rPr>
    </w:lvl>
    <w:lvl w:ilvl="6" w:tplc="271A86EA">
      <w:numFmt w:val="bullet"/>
      <w:lvlText w:val="•"/>
      <w:lvlJc w:val="left"/>
      <w:pPr>
        <w:ind w:left="1961" w:hanging="111"/>
      </w:pPr>
      <w:rPr>
        <w:rFonts w:hint="default"/>
        <w:lang w:val="en-US" w:eastAsia="en-US" w:bidi="ar-SA"/>
      </w:rPr>
    </w:lvl>
    <w:lvl w:ilvl="7" w:tplc="444C7C34">
      <w:numFmt w:val="bullet"/>
      <w:lvlText w:val="•"/>
      <w:lvlJc w:val="left"/>
      <w:pPr>
        <w:ind w:left="2232" w:hanging="111"/>
      </w:pPr>
      <w:rPr>
        <w:rFonts w:hint="default"/>
        <w:lang w:val="en-US" w:eastAsia="en-US" w:bidi="ar-SA"/>
      </w:rPr>
    </w:lvl>
    <w:lvl w:ilvl="8" w:tplc="46CA2FA4">
      <w:numFmt w:val="bullet"/>
      <w:lvlText w:val="•"/>
      <w:lvlJc w:val="left"/>
      <w:pPr>
        <w:ind w:left="2502" w:hanging="111"/>
      </w:pPr>
      <w:rPr>
        <w:rFonts w:hint="default"/>
        <w:lang w:val="en-US" w:eastAsia="en-US" w:bidi="ar-SA"/>
      </w:rPr>
    </w:lvl>
  </w:abstractNum>
  <w:abstractNum w:abstractNumId="32" w15:restartNumberingAfterBreak="0">
    <w:nsid w:val="61640870"/>
    <w:multiLevelType w:val="hybridMultilevel"/>
    <w:tmpl w:val="9CBEAA1E"/>
    <w:lvl w:ilvl="0" w:tplc="EB384CAA">
      <w:numFmt w:val="bullet"/>
      <w:lvlText w:val=""/>
      <w:lvlJc w:val="left"/>
      <w:pPr>
        <w:ind w:left="344" w:hanging="118"/>
      </w:pPr>
      <w:rPr>
        <w:rFonts w:ascii="Wingdings" w:eastAsia="Wingdings" w:hAnsi="Wingdings" w:cs="Wingdings" w:hint="default"/>
        <w:b w:val="0"/>
        <w:bCs w:val="0"/>
        <w:i w:val="0"/>
        <w:iCs w:val="0"/>
        <w:color w:val="757575"/>
        <w:w w:val="98"/>
        <w:sz w:val="20"/>
        <w:szCs w:val="20"/>
        <w:lang w:val="en-US" w:eastAsia="en-US" w:bidi="ar-SA"/>
      </w:rPr>
    </w:lvl>
    <w:lvl w:ilvl="1" w:tplc="78B2AEB4">
      <w:numFmt w:val="bullet"/>
      <w:lvlText w:val="•"/>
      <w:lvlJc w:val="left"/>
      <w:pPr>
        <w:ind w:left="588" w:hanging="118"/>
      </w:pPr>
      <w:rPr>
        <w:rFonts w:hint="default"/>
        <w:lang w:val="en-US" w:eastAsia="en-US" w:bidi="ar-SA"/>
      </w:rPr>
    </w:lvl>
    <w:lvl w:ilvl="2" w:tplc="D548EBD0">
      <w:numFmt w:val="bullet"/>
      <w:lvlText w:val="•"/>
      <w:lvlJc w:val="left"/>
      <w:pPr>
        <w:ind w:left="837" w:hanging="118"/>
      </w:pPr>
      <w:rPr>
        <w:rFonts w:hint="default"/>
        <w:lang w:val="en-US" w:eastAsia="en-US" w:bidi="ar-SA"/>
      </w:rPr>
    </w:lvl>
    <w:lvl w:ilvl="3" w:tplc="32204B10">
      <w:numFmt w:val="bullet"/>
      <w:lvlText w:val="•"/>
      <w:lvlJc w:val="left"/>
      <w:pPr>
        <w:ind w:left="1085" w:hanging="118"/>
      </w:pPr>
      <w:rPr>
        <w:rFonts w:hint="default"/>
        <w:lang w:val="en-US" w:eastAsia="en-US" w:bidi="ar-SA"/>
      </w:rPr>
    </w:lvl>
    <w:lvl w:ilvl="4" w:tplc="3CF8744A">
      <w:numFmt w:val="bullet"/>
      <w:lvlText w:val="•"/>
      <w:lvlJc w:val="left"/>
      <w:pPr>
        <w:ind w:left="1334" w:hanging="118"/>
      </w:pPr>
      <w:rPr>
        <w:rFonts w:hint="default"/>
        <w:lang w:val="en-US" w:eastAsia="en-US" w:bidi="ar-SA"/>
      </w:rPr>
    </w:lvl>
    <w:lvl w:ilvl="5" w:tplc="C91CD856">
      <w:numFmt w:val="bullet"/>
      <w:lvlText w:val="•"/>
      <w:lvlJc w:val="left"/>
      <w:pPr>
        <w:ind w:left="1582" w:hanging="118"/>
      </w:pPr>
      <w:rPr>
        <w:rFonts w:hint="default"/>
        <w:lang w:val="en-US" w:eastAsia="en-US" w:bidi="ar-SA"/>
      </w:rPr>
    </w:lvl>
    <w:lvl w:ilvl="6" w:tplc="D2B86782">
      <w:numFmt w:val="bullet"/>
      <w:lvlText w:val="•"/>
      <w:lvlJc w:val="left"/>
      <w:pPr>
        <w:ind w:left="1831" w:hanging="118"/>
      </w:pPr>
      <w:rPr>
        <w:rFonts w:hint="default"/>
        <w:lang w:val="en-US" w:eastAsia="en-US" w:bidi="ar-SA"/>
      </w:rPr>
    </w:lvl>
    <w:lvl w:ilvl="7" w:tplc="78F253B0">
      <w:numFmt w:val="bullet"/>
      <w:lvlText w:val="•"/>
      <w:lvlJc w:val="left"/>
      <w:pPr>
        <w:ind w:left="2079" w:hanging="118"/>
      </w:pPr>
      <w:rPr>
        <w:rFonts w:hint="default"/>
        <w:lang w:val="en-US" w:eastAsia="en-US" w:bidi="ar-SA"/>
      </w:rPr>
    </w:lvl>
    <w:lvl w:ilvl="8" w:tplc="E9FE4270">
      <w:numFmt w:val="bullet"/>
      <w:lvlText w:val="•"/>
      <w:lvlJc w:val="left"/>
      <w:pPr>
        <w:ind w:left="2328" w:hanging="118"/>
      </w:pPr>
      <w:rPr>
        <w:rFonts w:hint="default"/>
        <w:lang w:val="en-US" w:eastAsia="en-US" w:bidi="ar-SA"/>
      </w:rPr>
    </w:lvl>
  </w:abstractNum>
  <w:abstractNum w:abstractNumId="33" w15:restartNumberingAfterBreak="0">
    <w:nsid w:val="6970422B"/>
    <w:multiLevelType w:val="hybridMultilevel"/>
    <w:tmpl w:val="7A42D212"/>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34" w15:restartNumberingAfterBreak="0">
    <w:nsid w:val="6AAB77AD"/>
    <w:multiLevelType w:val="hybridMultilevel"/>
    <w:tmpl w:val="E800C4D0"/>
    <w:lvl w:ilvl="0" w:tplc="08090001">
      <w:start w:val="1"/>
      <w:numFmt w:val="bullet"/>
      <w:lvlText w:val=""/>
      <w:lvlJc w:val="left"/>
      <w:pPr>
        <w:ind w:left="1067" w:hanging="360"/>
      </w:pPr>
      <w:rPr>
        <w:rFonts w:ascii="Symbol" w:hAnsi="Symbol" w:hint="default"/>
      </w:rPr>
    </w:lvl>
    <w:lvl w:ilvl="1" w:tplc="08090003" w:tentative="1">
      <w:start w:val="1"/>
      <w:numFmt w:val="bullet"/>
      <w:lvlText w:val="o"/>
      <w:lvlJc w:val="left"/>
      <w:pPr>
        <w:ind w:left="1787" w:hanging="360"/>
      </w:pPr>
      <w:rPr>
        <w:rFonts w:ascii="Courier New" w:hAnsi="Courier New" w:cs="Courier New" w:hint="default"/>
      </w:rPr>
    </w:lvl>
    <w:lvl w:ilvl="2" w:tplc="08090005" w:tentative="1">
      <w:start w:val="1"/>
      <w:numFmt w:val="bullet"/>
      <w:lvlText w:val=""/>
      <w:lvlJc w:val="left"/>
      <w:pPr>
        <w:ind w:left="2507" w:hanging="360"/>
      </w:pPr>
      <w:rPr>
        <w:rFonts w:ascii="Wingdings" w:hAnsi="Wingdings" w:hint="default"/>
      </w:rPr>
    </w:lvl>
    <w:lvl w:ilvl="3" w:tplc="08090001" w:tentative="1">
      <w:start w:val="1"/>
      <w:numFmt w:val="bullet"/>
      <w:lvlText w:val=""/>
      <w:lvlJc w:val="left"/>
      <w:pPr>
        <w:ind w:left="3227" w:hanging="360"/>
      </w:pPr>
      <w:rPr>
        <w:rFonts w:ascii="Symbol" w:hAnsi="Symbol" w:hint="default"/>
      </w:rPr>
    </w:lvl>
    <w:lvl w:ilvl="4" w:tplc="08090003" w:tentative="1">
      <w:start w:val="1"/>
      <w:numFmt w:val="bullet"/>
      <w:lvlText w:val="o"/>
      <w:lvlJc w:val="left"/>
      <w:pPr>
        <w:ind w:left="3947" w:hanging="360"/>
      </w:pPr>
      <w:rPr>
        <w:rFonts w:ascii="Courier New" w:hAnsi="Courier New" w:cs="Courier New" w:hint="default"/>
      </w:rPr>
    </w:lvl>
    <w:lvl w:ilvl="5" w:tplc="08090005" w:tentative="1">
      <w:start w:val="1"/>
      <w:numFmt w:val="bullet"/>
      <w:lvlText w:val=""/>
      <w:lvlJc w:val="left"/>
      <w:pPr>
        <w:ind w:left="4667" w:hanging="360"/>
      </w:pPr>
      <w:rPr>
        <w:rFonts w:ascii="Wingdings" w:hAnsi="Wingdings" w:hint="default"/>
      </w:rPr>
    </w:lvl>
    <w:lvl w:ilvl="6" w:tplc="08090001" w:tentative="1">
      <w:start w:val="1"/>
      <w:numFmt w:val="bullet"/>
      <w:lvlText w:val=""/>
      <w:lvlJc w:val="left"/>
      <w:pPr>
        <w:ind w:left="5387" w:hanging="360"/>
      </w:pPr>
      <w:rPr>
        <w:rFonts w:ascii="Symbol" w:hAnsi="Symbol" w:hint="default"/>
      </w:rPr>
    </w:lvl>
    <w:lvl w:ilvl="7" w:tplc="08090003" w:tentative="1">
      <w:start w:val="1"/>
      <w:numFmt w:val="bullet"/>
      <w:lvlText w:val="o"/>
      <w:lvlJc w:val="left"/>
      <w:pPr>
        <w:ind w:left="6107" w:hanging="360"/>
      </w:pPr>
      <w:rPr>
        <w:rFonts w:ascii="Courier New" w:hAnsi="Courier New" w:cs="Courier New" w:hint="default"/>
      </w:rPr>
    </w:lvl>
    <w:lvl w:ilvl="8" w:tplc="08090005" w:tentative="1">
      <w:start w:val="1"/>
      <w:numFmt w:val="bullet"/>
      <w:lvlText w:val=""/>
      <w:lvlJc w:val="left"/>
      <w:pPr>
        <w:ind w:left="6827" w:hanging="360"/>
      </w:pPr>
      <w:rPr>
        <w:rFonts w:ascii="Wingdings" w:hAnsi="Wingdings" w:hint="default"/>
      </w:rPr>
    </w:lvl>
  </w:abstractNum>
  <w:abstractNum w:abstractNumId="35" w15:restartNumberingAfterBreak="0">
    <w:nsid w:val="6B7360CB"/>
    <w:multiLevelType w:val="hybridMultilevel"/>
    <w:tmpl w:val="4A24DA52"/>
    <w:lvl w:ilvl="0" w:tplc="0DF83412">
      <w:numFmt w:val="bullet"/>
      <w:lvlText w:val="-"/>
      <w:lvlJc w:val="left"/>
      <w:pPr>
        <w:ind w:left="344" w:hanging="168"/>
      </w:pPr>
      <w:rPr>
        <w:rFonts w:ascii="Corbel" w:eastAsia="Corbel" w:hAnsi="Corbel" w:cs="Corbel" w:hint="default"/>
        <w:b w:val="0"/>
        <w:bCs w:val="0"/>
        <w:i w:val="0"/>
        <w:iCs w:val="0"/>
        <w:color w:val="747474"/>
        <w:w w:val="99"/>
        <w:sz w:val="20"/>
        <w:szCs w:val="20"/>
        <w:lang w:val="en-US" w:eastAsia="en-US" w:bidi="ar-SA"/>
      </w:rPr>
    </w:lvl>
    <w:lvl w:ilvl="1" w:tplc="00A2B7F8">
      <w:numFmt w:val="bullet"/>
      <w:lvlText w:val="•"/>
      <w:lvlJc w:val="left"/>
      <w:pPr>
        <w:ind w:left="631" w:hanging="168"/>
      </w:pPr>
      <w:rPr>
        <w:rFonts w:hint="default"/>
        <w:lang w:val="en-US" w:eastAsia="en-US" w:bidi="ar-SA"/>
      </w:rPr>
    </w:lvl>
    <w:lvl w:ilvl="2" w:tplc="344A7918">
      <w:numFmt w:val="bullet"/>
      <w:lvlText w:val="•"/>
      <w:lvlJc w:val="left"/>
      <w:pPr>
        <w:ind w:left="922" w:hanging="168"/>
      </w:pPr>
      <w:rPr>
        <w:rFonts w:hint="default"/>
        <w:lang w:val="en-US" w:eastAsia="en-US" w:bidi="ar-SA"/>
      </w:rPr>
    </w:lvl>
    <w:lvl w:ilvl="3" w:tplc="0A802062">
      <w:numFmt w:val="bullet"/>
      <w:lvlText w:val="•"/>
      <w:lvlJc w:val="left"/>
      <w:pPr>
        <w:ind w:left="1213" w:hanging="168"/>
      </w:pPr>
      <w:rPr>
        <w:rFonts w:hint="default"/>
        <w:lang w:val="en-US" w:eastAsia="en-US" w:bidi="ar-SA"/>
      </w:rPr>
    </w:lvl>
    <w:lvl w:ilvl="4" w:tplc="C53C303A">
      <w:numFmt w:val="bullet"/>
      <w:lvlText w:val="•"/>
      <w:lvlJc w:val="left"/>
      <w:pPr>
        <w:ind w:left="1504" w:hanging="168"/>
      </w:pPr>
      <w:rPr>
        <w:rFonts w:hint="default"/>
        <w:lang w:val="en-US" w:eastAsia="en-US" w:bidi="ar-SA"/>
      </w:rPr>
    </w:lvl>
    <w:lvl w:ilvl="5" w:tplc="A6267812">
      <w:numFmt w:val="bullet"/>
      <w:lvlText w:val="•"/>
      <w:lvlJc w:val="left"/>
      <w:pPr>
        <w:ind w:left="1796" w:hanging="168"/>
      </w:pPr>
      <w:rPr>
        <w:rFonts w:hint="default"/>
        <w:lang w:val="en-US" w:eastAsia="en-US" w:bidi="ar-SA"/>
      </w:rPr>
    </w:lvl>
    <w:lvl w:ilvl="6" w:tplc="ED044630">
      <w:numFmt w:val="bullet"/>
      <w:lvlText w:val="•"/>
      <w:lvlJc w:val="left"/>
      <w:pPr>
        <w:ind w:left="2087" w:hanging="168"/>
      </w:pPr>
      <w:rPr>
        <w:rFonts w:hint="default"/>
        <w:lang w:val="en-US" w:eastAsia="en-US" w:bidi="ar-SA"/>
      </w:rPr>
    </w:lvl>
    <w:lvl w:ilvl="7" w:tplc="057254A2">
      <w:numFmt w:val="bullet"/>
      <w:lvlText w:val="•"/>
      <w:lvlJc w:val="left"/>
      <w:pPr>
        <w:ind w:left="2378" w:hanging="168"/>
      </w:pPr>
      <w:rPr>
        <w:rFonts w:hint="default"/>
        <w:lang w:val="en-US" w:eastAsia="en-US" w:bidi="ar-SA"/>
      </w:rPr>
    </w:lvl>
    <w:lvl w:ilvl="8" w:tplc="64767FEE">
      <w:numFmt w:val="bullet"/>
      <w:lvlText w:val="•"/>
      <w:lvlJc w:val="left"/>
      <w:pPr>
        <w:ind w:left="2669" w:hanging="168"/>
      </w:pPr>
      <w:rPr>
        <w:rFonts w:hint="default"/>
        <w:lang w:val="en-US" w:eastAsia="en-US" w:bidi="ar-SA"/>
      </w:rPr>
    </w:lvl>
  </w:abstractNum>
  <w:abstractNum w:abstractNumId="36" w15:restartNumberingAfterBreak="0">
    <w:nsid w:val="6B850C2C"/>
    <w:multiLevelType w:val="hybridMultilevel"/>
    <w:tmpl w:val="8FA4EDF4"/>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37" w15:restartNumberingAfterBreak="0">
    <w:nsid w:val="6C457183"/>
    <w:multiLevelType w:val="hybridMultilevel"/>
    <w:tmpl w:val="1206BC88"/>
    <w:lvl w:ilvl="0" w:tplc="46827F4E">
      <w:numFmt w:val="bullet"/>
      <w:lvlText w:val=""/>
      <w:lvlJc w:val="left"/>
      <w:pPr>
        <w:ind w:left="340" w:hanging="116"/>
      </w:pPr>
      <w:rPr>
        <w:rFonts w:ascii="Wingdings" w:eastAsia="Wingdings" w:hAnsi="Wingdings" w:cs="Wingdings" w:hint="default"/>
        <w:b w:val="0"/>
        <w:bCs w:val="0"/>
        <w:i w:val="0"/>
        <w:iCs w:val="0"/>
        <w:color w:val="757575"/>
        <w:w w:val="98"/>
        <w:sz w:val="20"/>
        <w:szCs w:val="20"/>
        <w:lang w:val="en-US" w:eastAsia="en-US" w:bidi="ar-SA"/>
      </w:rPr>
    </w:lvl>
    <w:lvl w:ilvl="1" w:tplc="44363684">
      <w:numFmt w:val="bullet"/>
      <w:lvlText w:val="•"/>
      <w:lvlJc w:val="left"/>
      <w:pPr>
        <w:ind w:left="616" w:hanging="116"/>
      </w:pPr>
      <w:rPr>
        <w:rFonts w:hint="default"/>
        <w:lang w:val="en-US" w:eastAsia="en-US" w:bidi="ar-SA"/>
      </w:rPr>
    </w:lvl>
    <w:lvl w:ilvl="2" w:tplc="CCF2F4E0">
      <w:numFmt w:val="bullet"/>
      <w:lvlText w:val="•"/>
      <w:lvlJc w:val="left"/>
      <w:pPr>
        <w:ind w:left="893" w:hanging="116"/>
      </w:pPr>
      <w:rPr>
        <w:rFonts w:hint="default"/>
        <w:lang w:val="en-US" w:eastAsia="en-US" w:bidi="ar-SA"/>
      </w:rPr>
    </w:lvl>
    <w:lvl w:ilvl="3" w:tplc="F77E2D3E">
      <w:numFmt w:val="bullet"/>
      <w:lvlText w:val="•"/>
      <w:lvlJc w:val="left"/>
      <w:pPr>
        <w:ind w:left="1170" w:hanging="116"/>
      </w:pPr>
      <w:rPr>
        <w:rFonts w:hint="default"/>
        <w:lang w:val="en-US" w:eastAsia="en-US" w:bidi="ar-SA"/>
      </w:rPr>
    </w:lvl>
    <w:lvl w:ilvl="4" w:tplc="0CCAF432">
      <w:numFmt w:val="bullet"/>
      <w:lvlText w:val="•"/>
      <w:lvlJc w:val="left"/>
      <w:pPr>
        <w:ind w:left="1447" w:hanging="116"/>
      </w:pPr>
      <w:rPr>
        <w:rFonts w:hint="default"/>
        <w:lang w:val="en-US" w:eastAsia="en-US" w:bidi="ar-SA"/>
      </w:rPr>
    </w:lvl>
    <w:lvl w:ilvl="5" w:tplc="C57848D4">
      <w:numFmt w:val="bullet"/>
      <w:lvlText w:val="•"/>
      <w:lvlJc w:val="left"/>
      <w:pPr>
        <w:ind w:left="1724" w:hanging="116"/>
      </w:pPr>
      <w:rPr>
        <w:rFonts w:hint="default"/>
        <w:lang w:val="en-US" w:eastAsia="en-US" w:bidi="ar-SA"/>
      </w:rPr>
    </w:lvl>
    <w:lvl w:ilvl="6" w:tplc="40846B28">
      <w:numFmt w:val="bullet"/>
      <w:lvlText w:val="•"/>
      <w:lvlJc w:val="left"/>
      <w:pPr>
        <w:ind w:left="2000" w:hanging="116"/>
      </w:pPr>
      <w:rPr>
        <w:rFonts w:hint="default"/>
        <w:lang w:val="en-US" w:eastAsia="en-US" w:bidi="ar-SA"/>
      </w:rPr>
    </w:lvl>
    <w:lvl w:ilvl="7" w:tplc="3E0CADE0">
      <w:numFmt w:val="bullet"/>
      <w:lvlText w:val="•"/>
      <w:lvlJc w:val="left"/>
      <w:pPr>
        <w:ind w:left="2277" w:hanging="116"/>
      </w:pPr>
      <w:rPr>
        <w:rFonts w:hint="default"/>
        <w:lang w:val="en-US" w:eastAsia="en-US" w:bidi="ar-SA"/>
      </w:rPr>
    </w:lvl>
    <w:lvl w:ilvl="8" w:tplc="EAB276A6">
      <w:numFmt w:val="bullet"/>
      <w:lvlText w:val="•"/>
      <w:lvlJc w:val="left"/>
      <w:pPr>
        <w:ind w:left="2554" w:hanging="116"/>
      </w:pPr>
      <w:rPr>
        <w:rFonts w:hint="default"/>
        <w:lang w:val="en-US" w:eastAsia="en-US" w:bidi="ar-SA"/>
      </w:rPr>
    </w:lvl>
  </w:abstractNum>
  <w:abstractNum w:abstractNumId="38" w15:restartNumberingAfterBreak="0">
    <w:nsid w:val="6D3D00FA"/>
    <w:multiLevelType w:val="hybridMultilevel"/>
    <w:tmpl w:val="3EA6E11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39" w15:restartNumberingAfterBreak="0">
    <w:nsid w:val="6FED2E8B"/>
    <w:multiLevelType w:val="hybridMultilevel"/>
    <w:tmpl w:val="95185FD6"/>
    <w:lvl w:ilvl="0" w:tplc="EE8AAFB0">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91FA8EE2">
      <w:numFmt w:val="bullet"/>
      <w:lvlText w:val="•"/>
      <w:lvlJc w:val="left"/>
      <w:pPr>
        <w:ind w:left="628" w:hanging="118"/>
      </w:pPr>
      <w:rPr>
        <w:rFonts w:hint="default"/>
        <w:lang w:val="en-US" w:eastAsia="en-US" w:bidi="ar-SA"/>
      </w:rPr>
    </w:lvl>
    <w:lvl w:ilvl="2" w:tplc="11F2EAA8">
      <w:numFmt w:val="bullet"/>
      <w:lvlText w:val="•"/>
      <w:lvlJc w:val="left"/>
      <w:pPr>
        <w:ind w:left="896" w:hanging="118"/>
      </w:pPr>
      <w:rPr>
        <w:rFonts w:hint="default"/>
        <w:lang w:val="en-US" w:eastAsia="en-US" w:bidi="ar-SA"/>
      </w:rPr>
    </w:lvl>
    <w:lvl w:ilvl="3" w:tplc="F300FA10">
      <w:numFmt w:val="bullet"/>
      <w:lvlText w:val="•"/>
      <w:lvlJc w:val="left"/>
      <w:pPr>
        <w:ind w:left="1164" w:hanging="118"/>
      </w:pPr>
      <w:rPr>
        <w:rFonts w:hint="default"/>
        <w:lang w:val="en-US" w:eastAsia="en-US" w:bidi="ar-SA"/>
      </w:rPr>
    </w:lvl>
    <w:lvl w:ilvl="4" w:tplc="DD62933C">
      <w:numFmt w:val="bullet"/>
      <w:lvlText w:val="•"/>
      <w:lvlJc w:val="left"/>
      <w:pPr>
        <w:ind w:left="1433" w:hanging="118"/>
      </w:pPr>
      <w:rPr>
        <w:rFonts w:hint="default"/>
        <w:lang w:val="en-US" w:eastAsia="en-US" w:bidi="ar-SA"/>
      </w:rPr>
    </w:lvl>
    <w:lvl w:ilvl="5" w:tplc="DC22B06E">
      <w:numFmt w:val="bullet"/>
      <w:lvlText w:val="•"/>
      <w:lvlJc w:val="left"/>
      <w:pPr>
        <w:ind w:left="1701" w:hanging="118"/>
      </w:pPr>
      <w:rPr>
        <w:rFonts w:hint="default"/>
        <w:lang w:val="en-US" w:eastAsia="en-US" w:bidi="ar-SA"/>
      </w:rPr>
    </w:lvl>
    <w:lvl w:ilvl="6" w:tplc="E6F275FE">
      <w:numFmt w:val="bullet"/>
      <w:lvlText w:val="•"/>
      <w:lvlJc w:val="left"/>
      <w:pPr>
        <w:ind w:left="1969" w:hanging="118"/>
      </w:pPr>
      <w:rPr>
        <w:rFonts w:hint="default"/>
        <w:lang w:val="en-US" w:eastAsia="en-US" w:bidi="ar-SA"/>
      </w:rPr>
    </w:lvl>
    <w:lvl w:ilvl="7" w:tplc="F0A8DDD2">
      <w:numFmt w:val="bullet"/>
      <w:lvlText w:val="•"/>
      <w:lvlJc w:val="left"/>
      <w:pPr>
        <w:ind w:left="2238" w:hanging="118"/>
      </w:pPr>
      <w:rPr>
        <w:rFonts w:hint="default"/>
        <w:lang w:val="en-US" w:eastAsia="en-US" w:bidi="ar-SA"/>
      </w:rPr>
    </w:lvl>
    <w:lvl w:ilvl="8" w:tplc="7F7054A2">
      <w:numFmt w:val="bullet"/>
      <w:lvlText w:val="•"/>
      <w:lvlJc w:val="left"/>
      <w:pPr>
        <w:ind w:left="2506" w:hanging="118"/>
      </w:pPr>
      <w:rPr>
        <w:rFonts w:hint="default"/>
        <w:lang w:val="en-US" w:eastAsia="en-US" w:bidi="ar-SA"/>
      </w:rPr>
    </w:lvl>
  </w:abstractNum>
  <w:abstractNum w:abstractNumId="40" w15:restartNumberingAfterBreak="0">
    <w:nsid w:val="71367F5A"/>
    <w:multiLevelType w:val="hybridMultilevel"/>
    <w:tmpl w:val="FB1AD704"/>
    <w:lvl w:ilvl="0" w:tplc="5C302C9C">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E0105FC2">
      <w:numFmt w:val="bullet"/>
      <w:lvlText w:val="•"/>
      <w:lvlJc w:val="left"/>
      <w:pPr>
        <w:ind w:left="597" w:hanging="118"/>
      </w:pPr>
      <w:rPr>
        <w:rFonts w:hint="default"/>
        <w:lang w:val="en-US" w:eastAsia="en-US" w:bidi="ar-SA"/>
      </w:rPr>
    </w:lvl>
    <w:lvl w:ilvl="2" w:tplc="292E290A">
      <w:numFmt w:val="bullet"/>
      <w:lvlText w:val="•"/>
      <w:lvlJc w:val="left"/>
      <w:pPr>
        <w:ind w:left="835" w:hanging="118"/>
      </w:pPr>
      <w:rPr>
        <w:rFonts w:hint="default"/>
        <w:lang w:val="en-US" w:eastAsia="en-US" w:bidi="ar-SA"/>
      </w:rPr>
    </w:lvl>
    <w:lvl w:ilvl="3" w:tplc="B0A2D9B8">
      <w:numFmt w:val="bullet"/>
      <w:lvlText w:val="•"/>
      <w:lvlJc w:val="left"/>
      <w:pPr>
        <w:ind w:left="1073" w:hanging="118"/>
      </w:pPr>
      <w:rPr>
        <w:rFonts w:hint="default"/>
        <w:lang w:val="en-US" w:eastAsia="en-US" w:bidi="ar-SA"/>
      </w:rPr>
    </w:lvl>
    <w:lvl w:ilvl="4" w:tplc="20745E3A">
      <w:numFmt w:val="bullet"/>
      <w:lvlText w:val="•"/>
      <w:lvlJc w:val="left"/>
      <w:pPr>
        <w:ind w:left="1311" w:hanging="118"/>
      </w:pPr>
      <w:rPr>
        <w:rFonts w:hint="default"/>
        <w:lang w:val="en-US" w:eastAsia="en-US" w:bidi="ar-SA"/>
      </w:rPr>
    </w:lvl>
    <w:lvl w:ilvl="5" w:tplc="6D96B55A">
      <w:numFmt w:val="bullet"/>
      <w:lvlText w:val="•"/>
      <w:lvlJc w:val="left"/>
      <w:pPr>
        <w:ind w:left="1549" w:hanging="118"/>
      </w:pPr>
      <w:rPr>
        <w:rFonts w:hint="default"/>
        <w:lang w:val="en-US" w:eastAsia="en-US" w:bidi="ar-SA"/>
      </w:rPr>
    </w:lvl>
    <w:lvl w:ilvl="6" w:tplc="C4C446F6">
      <w:numFmt w:val="bullet"/>
      <w:lvlText w:val="•"/>
      <w:lvlJc w:val="left"/>
      <w:pPr>
        <w:ind w:left="1786" w:hanging="118"/>
      </w:pPr>
      <w:rPr>
        <w:rFonts w:hint="default"/>
        <w:lang w:val="en-US" w:eastAsia="en-US" w:bidi="ar-SA"/>
      </w:rPr>
    </w:lvl>
    <w:lvl w:ilvl="7" w:tplc="B6D69FA8">
      <w:numFmt w:val="bullet"/>
      <w:lvlText w:val="•"/>
      <w:lvlJc w:val="left"/>
      <w:pPr>
        <w:ind w:left="2024" w:hanging="118"/>
      </w:pPr>
      <w:rPr>
        <w:rFonts w:hint="default"/>
        <w:lang w:val="en-US" w:eastAsia="en-US" w:bidi="ar-SA"/>
      </w:rPr>
    </w:lvl>
    <w:lvl w:ilvl="8" w:tplc="6C3223C6">
      <w:numFmt w:val="bullet"/>
      <w:lvlText w:val="•"/>
      <w:lvlJc w:val="left"/>
      <w:pPr>
        <w:ind w:left="2262" w:hanging="118"/>
      </w:pPr>
      <w:rPr>
        <w:rFonts w:hint="default"/>
        <w:lang w:val="en-US" w:eastAsia="en-US" w:bidi="ar-SA"/>
      </w:rPr>
    </w:lvl>
  </w:abstractNum>
  <w:abstractNum w:abstractNumId="41" w15:restartNumberingAfterBreak="0">
    <w:nsid w:val="76EF1261"/>
    <w:multiLevelType w:val="hybridMultilevel"/>
    <w:tmpl w:val="6B1207EE"/>
    <w:lvl w:ilvl="0" w:tplc="A0E61FF0">
      <w:numFmt w:val="bullet"/>
      <w:lvlText w:val=""/>
      <w:lvlJc w:val="left"/>
      <w:pPr>
        <w:ind w:left="352" w:hanging="118"/>
      </w:pPr>
      <w:rPr>
        <w:rFonts w:ascii="Wingdings" w:eastAsia="Wingdings" w:hAnsi="Wingdings" w:cs="Wingdings" w:hint="default"/>
        <w:b w:val="0"/>
        <w:bCs w:val="0"/>
        <w:i w:val="0"/>
        <w:iCs w:val="0"/>
        <w:color w:val="757575"/>
        <w:w w:val="98"/>
        <w:sz w:val="20"/>
        <w:szCs w:val="20"/>
        <w:lang w:val="en-US" w:eastAsia="en-US" w:bidi="ar-SA"/>
      </w:rPr>
    </w:lvl>
    <w:lvl w:ilvl="1" w:tplc="8E5865DC">
      <w:numFmt w:val="bullet"/>
      <w:lvlText w:val="•"/>
      <w:lvlJc w:val="left"/>
      <w:pPr>
        <w:ind w:left="629" w:hanging="118"/>
      </w:pPr>
      <w:rPr>
        <w:rFonts w:hint="default"/>
        <w:lang w:val="en-US" w:eastAsia="en-US" w:bidi="ar-SA"/>
      </w:rPr>
    </w:lvl>
    <w:lvl w:ilvl="2" w:tplc="31CE0264">
      <w:numFmt w:val="bullet"/>
      <w:lvlText w:val="•"/>
      <w:lvlJc w:val="left"/>
      <w:pPr>
        <w:ind w:left="898" w:hanging="118"/>
      </w:pPr>
      <w:rPr>
        <w:rFonts w:hint="default"/>
        <w:lang w:val="en-US" w:eastAsia="en-US" w:bidi="ar-SA"/>
      </w:rPr>
    </w:lvl>
    <w:lvl w:ilvl="3" w:tplc="24ECDC30">
      <w:numFmt w:val="bullet"/>
      <w:lvlText w:val="•"/>
      <w:lvlJc w:val="left"/>
      <w:pPr>
        <w:ind w:left="1167" w:hanging="118"/>
      </w:pPr>
      <w:rPr>
        <w:rFonts w:hint="default"/>
        <w:lang w:val="en-US" w:eastAsia="en-US" w:bidi="ar-SA"/>
      </w:rPr>
    </w:lvl>
    <w:lvl w:ilvl="4" w:tplc="A1408EA0">
      <w:numFmt w:val="bullet"/>
      <w:lvlText w:val="•"/>
      <w:lvlJc w:val="left"/>
      <w:pPr>
        <w:ind w:left="1436" w:hanging="118"/>
      </w:pPr>
      <w:rPr>
        <w:rFonts w:hint="default"/>
        <w:lang w:val="en-US" w:eastAsia="en-US" w:bidi="ar-SA"/>
      </w:rPr>
    </w:lvl>
    <w:lvl w:ilvl="5" w:tplc="0C626CC8">
      <w:numFmt w:val="bullet"/>
      <w:lvlText w:val="•"/>
      <w:lvlJc w:val="left"/>
      <w:pPr>
        <w:ind w:left="1705" w:hanging="118"/>
      </w:pPr>
      <w:rPr>
        <w:rFonts w:hint="default"/>
        <w:lang w:val="en-US" w:eastAsia="en-US" w:bidi="ar-SA"/>
      </w:rPr>
    </w:lvl>
    <w:lvl w:ilvl="6" w:tplc="AA7E168C">
      <w:numFmt w:val="bullet"/>
      <w:lvlText w:val="•"/>
      <w:lvlJc w:val="left"/>
      <w:pPr>
        <w:ind w:left="1974" w:hanging="118"/>
      </w:pPr>
      <w:rPr>
        <w:rFonts w:hint="default"/>
        <w:lang w:val="en-US" w:eastAsia="en-US" w:bidi="ar-SA"/>
      </w:rPr>
    </w:lvl>
    <w:lvl w:ilvl="7" w:tplc="781437E0">
      <w:numFmt w:val="bullet"/>
      <w:lvlText w:val="•"/>
      <w:lvlJc w:val="left"/>
      <w:pPr>
        <w:ind w:left="2243" w:hanging="118"/>
      </w:pPr>
      <w:rPr>
        <w:rFonts w:hint="default"/>
        <w:lang w:val="en-US" w:eastAsia="en-US" w:bidi="ar-SA"/>
      </w:rPr>
    </w:lvl>
    <w:lvl w:ilvl="8" w:tplc="FC247960">
      <w:numFmt w:val="bullet"/>
      <w:lvlText w:val="•"/>
      <w:lvlJc w:val="left"/>
      <w:pPr>
        <w:ind w:left="2512" w:hanging="118"/>
      </w:pPr>
      <w:rPr>
        <w:rFonts w:hint="default"/>
        <w:lang w:val="en-US" w:eastAsia="en-US" w:bidi="ar-SA"/>
      </w:rPr>
    </w:lvl>
  </w:abstractNum>
  <w:abstractNum w:abstractNumId="42" w15:restartNumberingAfterBreak="0">
    <w:nsid w:val="77764C5D"/>
    <w:multiLevelType w:val="hybridMultilevel"/>
    <w:tmpl w:val="C7B4C094"/>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num w:numId="1">
    <w:abstractNumId w:val="24"/>
  </w:num>
  <w:num w:numId="2">
    <w:abstractNumId w:val="25"/>
  </w:num>
  <w:num w:numId="3">
    <w:abstractNumId w:val="30"/>
  </w:num>
  <w:num w:numId="4">
    <w:abstractNumId w:val="4"/>
  </w:num>
  <w:num w:numId="5">
    <w:abstractNumId w:val="32"/>
  </w:num>
  <w:num w:numId="6">
    <w:abstractNumId w:val="19"/>
  </w:num>
  <w:num w:numId="7">
    <w:abstractNumId w:val="18"/>
  </w:num>
  <w:num w:numId="8">
    <w:abstractNumId w:val="35"/>
  </w:num>
  <w:num w:numId="9">
    <w:abstractNumId w:val="12"/>
  </w:num>
  <w:num w:numId="10">
    <w:abstractNumId w:val="37"/>
  </w:num>
  <w:num w:numId="11">
    <w:abstractNumId w:val="11"/>
  </w:num>
  <w:num w:numId="12">
    <w:abstractNumId w:val="27"/>
  </w:num>
  <w:num w:numId="13">
    <w:abstractNumId w:val="14"/>
  </w:num>
  <w:num w:numId="14">
    <w:abstractNumId w:val="41"/>
  </w:num>
  <w:num w:numId="15">
    <w:abstractNumId w:val="39"/>
  </w:num>
  <w:num w:numId="16">
    <w:abstractNumId w:val="10"/>
  </w:num>
  <w:num w:numId="17">
    <w:abstractNumId w:val="3"/>
  </w:num>
  <w:num w:numId="18">
    <w:abstractNumId w:val="20"/>
  </w:num>
  <w:num w:numId="19">
    <w:abstractNumId w:val="22"/>
  </w:num>
  <w:num w:numId="20">
    <w:abstractNumId w:val="40"/>
  </w:num>
  <w:num w:numId="21">
    <w:abstractNumId w:val="31"/>
  </w:num>
  <w:num w:numId="22">
    <w:abstractNumId w:val="5"/>
  </w:num>
  <w:num w:numId="23">
    <w:abstractNumId w:val="21"/>
  </w:num>
  <w:num w:numId="24">
    <w:abstractNumId w:val="23"/>
  </w:num>
  <w:num w:numId="25">
    <w:abstractNumId w:val="29"/>
  </w:num>
  <w:num w:numId="26">
    <w:abstractNumId w:val="9"/>
  </w:num>
  <w:num w:numId="27">
    <w:abstractNumId w:val="13"/>
  </w:num>
  <w:num w:numId="28">
    <w:abstractNumId w:val="6"/>
  </w:num>
  <w:num w:numId="29">
    <w:abstractNumId w:val="15"/>
  </w:num>
  <w:num w:numId="30">
    <w:abstractNumId w:val="8"/>
  </w:num>
  <w:num w:numId="31">
    <w:abstractNumId w:val="28"/>
  </w:num>
  <w:num w:numId="32">
    <w:abstractNumId w:val="34"/>
  </w:num>
  <w:num w:numId="33">
    <w:abstractNumId w:val="17"/>
  </w:num>
  <w:num w:numId="34">
    <w:abstractNumId w:val="33"/>
  </w:num>
  <w:num w:numId="35">
    <w:abstractNumId w:val="42"/>
  </w:num>
  <w:num w:numId="36">
    <w:abstractNumId w:val="16"/>
  </w:num>
  <w:num w:numId="37">
    <w:abstractNumId w:val="36"/>
  </w:num>
  <w:num w:numId="38">
    <w:abstractNumId w:val="1"/>
  </w:num>
  <w:num w:numId="39">
    <w:abstractNumId w:val="0"/>
  </w:num>
  <w:num w:numId="40">
    <w:abstractNumId w:val="26"/>
  </w:num>
  <w:num w:numId="41">
    <w:abstractNumId w:val="2"/>
  </w:num>
  <w:num w:numId="42">
    <w:abstractNumId w:val="7"/>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3B"/>
    <w:rsid w:val="00011AA1"/>
    <w:rsid w:val="000137DC"/>
    <w:rsid w:val="000843F4"/>
    <w:rsid w:val="00087715"/>
    <w:rsid w:val="000959C4"/>
    <w:rsid w:val="000A1036"/>
    <w:rsid w:val="000A69C3"/>
    <w:rsid w:val="00150C06"/>
    <w:rsid w:val="001567D8"/>
    <w:rsid w:val="00191715"/>
    <w:rsid w:val="001A5C96"/>
    <w:rsid w:val="001A7E23"/>
    <w:rsid w:val="001B5D07"/>
    <w:rsid w:val="001D38D7"/>
    <w:rsid w:val="001F556C"/>
    <w:rsid w:val="00235A87"/>
    <w:rsid w:val="0025419F"/>
    <w:rsid w:val="0025779F"/>
    <w:rsid w:val="00277998"/>
    <w:rsid w:val="002975FD"/>
    <w:rsid w:val="002C010C"/>
    <w:rsid w:val="002D060E"/>
    <w:rsid w:val="00322BCC"/>
    <w:rsid w:val="0033537E"/>
    <w:rsid w:val="00343AE0"/>
    <w:rsid w:val="00362480"/>
    <w:rsid w:val="00371049"/>
    <w:rsid w:val="003904D0"/>
    <w:rsid w:val="00394ED1"/>
    <w:rsid w:val="003F3F5E"/>
    <w:rsid w:val="00415FA5"/>
    <w:rsid w:val="00426101"/>
    <w:rsid w:val="00433E28"/>
    <w:rsid w:val="004342AA"/>
    <w:rsid w:val="004452C2"/>
    <w:rsid w:val="0045000B"/>
    <w:rsid w:val="004C1F5B"/>
    <w:rsid w:val="004E745A"/>
    <w:rsid w:val="00521F2F"/>
    <w:rsid w:val="0053354A"/>
    <w:rsid w:val="00565BD0"/>
    <w:rsid w:val="00575BFB"/>
    <w:rsid w:val="00590C42"/>
    <w:rsid w:val="005D6BD7"/>
    <w:rsid w:val="005F28BC"/>
    <w:rsid w:val="00607FC5"/>
    <w:rsid w:val="00637328"/>
    <w:rsid w:val="006850F8"/>
    <w:rsid w:val="006A3751"/>
    <w:rsid w:val="006F0245"/>
    <w:rsid w:val="006F53A0"/>
    <w:rsid w:val="00704C83"/>
    <w:rsid w:val="00735753"/>
    <w:rsid w:val="007A0A4D"/>
    <w:rsid w:val="007C3CC9"/>
    <w:rsid w:val="007E4225"/>
    <w:rsid w:val="008029DE"/>
    <w:rsid w:val="008200DA"/>
    <w:rsid w:val="00821314"/>
    <w:rsid w:val="00823C26"/>
    <w:rsid w:val="00890E2A"/>
    <w:rsid w:val="00895039"/>
    <w:rsid w:val="008A588D"/>
    <w:rsid w:val="008C56F1"/>
    <w:rsid w:val="00942D91"/>
    <w:rsid w:val="00971C94"/>
    <w:rsid w:val="00971E78"/>
    <w:rsid w:val="00975492"/>
    <w:rsid w:val="009A0CC6"/>
    <w:rsid w:val="00A21972"/>
    <w:rsid w:val="00A8519B"/>
    <w:rsid w:val="00AD00A8"/>
    <w:rsid w:val="00AE78BD"/>
    <w:rsid w:val="00B0521E"/>
    <w:rsid w:val="00B4087B"/>
    <w:rsid w:val="00B706D9"/>
    <w:rsid w:val="00BA1CC1"/>
    <w:rsid w:val="00C0386B"/>
    <w:rsid w:val="00C11AFB"/>
    <w:rsid w:val="00C40D57"/>
    <w:rsid w:val="00CC6EB3"/>
    <w:rsid w:val="00CE486E"/>
    <w:rsid w:val="00D1113B"/>
    <w:rsid w:val="00D4709E"/>
    <w:rsid w:val="00D63BC4"/>
    <w:rsid w:val="00DA77EA"/>
    <w:rsid w:val="00E150F6"/>
    <w:rsid w:val="00E324E7"/>
    <w:rsid w:val="00E71F07"/>
    <w:rsid w:val="00E73371"/>
    <w:rsid w:val="00EA5E43"/>
    <w:rsid w:val="00EB39D8"/>
    <w:rsid w:val="00EF1686"/>
    <w:rsid w:val="00F15E95"/>
    <w:rsid w:val="00F25AC7"/>
    <w:rsid w:val="00FE58AB"/>
    <w:rsid w:val="00FE6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09EBE80"/>
  <w15:docId w15:val="{22DCF9D8-061C-48DA-9D9A-A7964C24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egoe UI" w:eastAsia="Segoe UI" w:hAnsi="Segoe UI" w:cs="Segoe UI"/>
    </w:rPr>
  </w:style>
  <w:style w:type="paragraph" w:styleId="Heading1">
    <w:name w:val="heading 1"/>
    <w:basedOn w:val="Normal"/>
    <w:link w:val="Heading1Char"/>
    <w:uiPriority w:val="1"/>
    <w:qFormat/>
    <w:pPr>
      <w:spacing w:before="137"/>
      <w:ind w:left="1262"/>
      <w:outlineLvl w:val="0"/>
    </w:pPr>
    <w:rPr>
      <w:b/>
      <w:bCs/>
      <w:sz w:val="48"/>
      <w:szCs w:val="48"/>
    </w:rPr>
  </w:style>
  <w:style w:type="paragraph" w:styleId="Heading2">
    <w:name w:val="heading 2"/>
    <w:basedOn w:val="Normal"/>
    <w:link w:val="Heading2Char"/>
    <w:uiPriority w:val="1"/>
    <w:qFormat/>
    <w:pPr>
      <w:ind w:left="126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line="815" w:lineRule="exact"/>
      <w:ind w:left="9676"/>
    </w:pPr>
    <w:rPr>
      <w:rFonts w:ascii="Arial" w:eastAsia="Arial" w:hAnsi="Arial" w:cs="Arial"/>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52" w:hanging="118"/>
    </w:pPr>
  </w:style>
  <w:style w:type="paragraph" w:styleId="Header">
    <w:name w:val="header"/>
    <w:basedOn w:val="Normal"/>
    <w:link w:val="HeaderChar"/>
    <w:uiPriority w:val="99"/>
    <w:unhideWhenUsed/>
    <w:rsid w:val="000137DC"/>
    <w:pPr>
      <w:tabs>
        <w:tab w:val="center" w:pos="4513"/>
        <w:tab w:val="right" w:pos="9026"/>
      </w:tabs>
    </w:pPr>
  </w:style>
  <w:style w:type="character" w:customStyle="1" w:styleId="HeaderChar">
    <w:name w:val="Header Char"/>
    <w:basedOn w:val="DefaultParagraphFont"/>
    <w:link w:val="Header"/>
    <w:uiPriority w:val="99"/>
    <w:rsid w:val="000137DC"/>
    <w:rPr>
      <w:rFonts w:ascii="Segoe UI" w:eastAsia="Segoe UI" w:hAnsi="Segoe UI" w:cs="Segoe UI"/>
    </w:rPr>
  </w:style>
  <w:style w:type="paragraph" w:styleId="Footer">
    <w:name w:val="footer"/>
    <w:basedOn w:val="Normal"/>
    <w:link w:val="FooterChar"/>
    <w:uiPriority w:val="99"/>
    <w:unhideWhenUsed/>
    <w:rsid w:val="000137DC"/>
    <w:pPr>
      <w:tabs>
        <w:tab w:val="center" w:pos="4513"/>
        <w:tab w:val="right" w:pos="9026"/>
      </w:tabs>
    </w:pPr>
  </w:style>
  <w:style w:type="character" w:customStyle="1" w:styleId="FooterChar">
    <w:name w:val="Footer Char"/>
    <w:basedOn w:val="DefaultParagraphFont"/>
    <w:link w:val="Footer"/>
    <w:uiPriority w:val="99"/>
    <w:rsid w:val="000137DC"/>
    <w:rPr>
      <w:rFonts w:ascii="Segoe UI" w:eastAsia="Segoe UI" w:hAnsi="Segoe UI" w:cs="Segoe UI"/>
    </w:rPr>
  </w:style>
  <w:style w:type="character" w:customStyle="1" w:styleId="Heading1Char">
    <w:name w:val="Heading 1 Char"/>
    <w:basedOn w:val="DefaultParagraphFont"/>
    <w:link w:val="Heading1"/>
    <w:uiPriority w:val="1"/>
    <w:rsid w:val="000843F4"/>
    <w:rPr>
      <w:rFonts w:ascii="Segoe UI" w:eastAsia="Segoe UI" w:hAnsi="Segoe UI" w:cs="Segoe UI"/>
      <w:b/>
      <w:bCs/>
      <w:sz w:val="48"/>
      <w:szCs w:val="48"/>
    </w:rPr>
  </w:style>
  <w:style w:type="character" w:customStyle="1" w:styleId="Heading2Char">
    <w:name w:val="Heading 2 Char"/>
    <w:basedOn w:val="DefaultParagraphFont"/>
    <w:link w:val="Heading2"/>
    <w:uiPriority w:val="1"/>
    <w:rsid w:val="000843F4"/>
    <w:rPr>
      <w:rFonts w:ascii="Segoe UI" w:eastAsia="Segoe UI" w:hAnsi="Segoe UI" w:cs="Segoe UI"/>
      <w:b/>
      <w:bCs/>
      <w:sz w:val="24"/>
      <w:szCs w:val="24"/>
    </w:rPr>
  </w:style>
  <w:style w:type="character" w:customStyle="1" w:styleId="BodyTextChar">
    <w:name w:val="Body Text Char"/>
    <w:basedOn w:val="DefaultParagraphFont"/>
    <w:link w:val="BodyText"/>
    <w:uiPriority w:val="1"/>
    <w:rsid w:val="000843F4"/>
    <w:rPr>
      <w:rFonts w:ascii="Segoe UI" w:eastAsia="Segoe UI" w:hAnsi="Segoe UI" w:cs="Segoe U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2.xml"/><Relationship Id="rId102"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oter" Target="footer3.xml"/><Relationship Id="rId95" Type="http://schemas.openxmlformats.org/officeDocument/2006/relationships/header" Target="header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http://www.lancashire.gov.uk/lpds"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93" Type="http://schemas.openxmlformats.org/officeDocument/2006/relationships/header" Target="header5.xml"/><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oter" Target="footer8.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2.xml"/><Relationship Id="rId91" Type="http://schemas.openxmlformats.org/officeDocument/2006/relationships/header" Target="head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1.xml"/><Relationship Id="rId94" Type="http://schemas.openxmlformats.org/officeDocument/2006/relationships/footer" Target="footer5.xml"/><Relationship Id="rId99" Type="http://schemas.openxmlformats.org/officeDocument/2006/relationships/hyperlink" Target="mailto:lpds@lancashire.gov.uk" TargetMode="External"/><Relationship Id="rId101" Type="http://schemas.openxmlformats.org/officeDocument/2006/relationships/hyperlink" Target="mailto:lpds@lancashire.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7.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D97B-819A-4045-B516-63A73522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6377</Words>
  <Characters>36352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Margaret (CYP)</dc:creator>
  <cp:lastModifiedBy>Mrs D. Abbott</cp:lastModifiedBy>
  <cp:revision>2</cp:revision>
  <dcterms:created xsi:type="dcterms:W3CDTF">2023-07-13T15:22:00Z</dcterms:created>
  <dcterms:modified xsi:type="dcterms:W3CDTF">2023-07-13T15:22:00Z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2022-06-07T00:00:00Z</vt:filetime>
  </property>
  <property fmtid="{D5CDD505-2E9C-101B-9397-08002B2CF9AE}" pid="3" name="Creator">
    <vt:lpwstr>Acrobat PDFMaker 22 for Word</vt:lpwstr>
  </property>
  <property fmtid="{D5CDD505-2E9C-101B-9397-08002B2CF9AE}" pid="4" name="LastSaved">
    <vt:filetime>2023-06-14T00:00:00Z</vt:filetime>
  </property>
  <property fmtid="{D5CDD505-2E9C-101B-9397-08002B2CF9AE}" pid="5" name="Producer">
    <vt:lpwstr>Adobe PDF Library 22.1.149</vt:lpwstr>
  </property>
  <property fmtid="{D5CDD505-2E9C-101B-9397-08002B2CF9AE}" pid="6" name="SourceModified">
    <vt:lpwstr/>
  </property>
  <property fmtid="{D5CDD505-2E9C-101B-9397-08002B2CF9AE}" pid="7" name="GrammarlyDocumentId">
    <vt:lpwstr>6d84367fc7f0cf99388a9c1953b2f91734a7f7deb8484265da71eb70f5cdf3c8</vt:lpwstr>
  </property>
</Properties>
</file>